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footer7.xml" ContentType="application/vnd.openxmlformats-officedocument.wordprocessingml.footer+xml"/>
  <Override PartName="/word/header6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header7.xml" ContentType="application/vnd.openxmlformats-officedocument.wordprocessingml.header+xml"/>
  <Override PartName="/word/footer11.xml" ContentType="application/vnd.openxmlformats-officedocument.wordprocessingml.footer+xml"/>
  <Override PartName="/word/header8.xml" ContentType="application/vnd.openxmlformats-officedocument.wordprocessingml.header+xml"/>
  <Override PartName="/word/footer12.xml" ContentType="application/vnd.openxmlformats-officedocument.wordprocessingml.footer+xml"/>
  <Override PartName="/word/header9.xml" ContentType="application/vnd.openxmlformats-officedocument.wordprocessingml.header+xml"/>
  <Override PartName="/word/footer13.xml" ContentType="application/vnd.openxmlformats-officedocument.wordprocessingml.footer+xml"/>
  <Override PartName="/word/header10.xml" ContentType="application/vnd.openxmlformats-officedocument.wordprocessingml.header+xml"/>
  <Override PartName="/word/footer14.xml" ContentType="application/vnd.openxmlformats-officedocument.wordprocessingml.footer+xml"/>
  <Override PartName="/word/header11.xml" ContentType="application/vnd.openxmlformats-officedocument.wordprocessingml.header+xml"/>
  <Override PartName="/word/footer15.xml" ContentType="application/vnd.openxmlformats-officedocument.wordprocessingml.footer+xml"/>
  <Override PartName="/word/header12.xml" ContentType="application/vnd.openxmlformats-officedocument.wordprocessingml.header+xml"/>
  <Override PartName="/word/footer16.xml" ContentType="application/vnd.openxmlformats-officedocument.wordprocessingml.footer+xml"/>
  <Override PartName="/word/header13.xml" ContentType="application/vnd.openxmlformats-officedocument.wordprocessingml.header+xml"/>
  <Override PartName="/word/footer17.xml" ContentType="application/vnd.openxmlformats-officedocument.wordprocessingml.footer+xml"/>
  <Override PartName="/word/header14.xml" ContentType="application/vnd.openxmlformats-officedocument.wordprocessingml.header+xml"/>
  <Override PartName="/word/footer18.xml" ContentType="application/vnd.openxmlformats-officedocument.wordprocessingml.footer+xml"/>
  <Override PartName="/word/header15.xml" ContentType="application/vnd.openxmlformats-officedocument.wordprocessingml.header+xml"/>
  <Override PartName="/word/footer19.xml" ContentType="application/vnd.openxmlformats-officedocument.wordprocessingml.footer+xml"/>
  <Override PartName="/word/header16.xml" ContentType="application/vnd.openxmlformats-officedocument.wordprocessingml.header+xml"/>
  <Override PartName="/word/footer20.xml" ContentType="application/vnd.openxmlformats-officedocument.wordprocessingml.footer+xml"/>
  <Override PartName="/word/header17.xml" ContentType="application/vnd.openxmlformats-officedocument.wordprocessingml.header+xml"/>
  <Override PartName="/word/footer21.xml" ContentType="application/vnd.openxmlformats-officedocument.wordprocessingml.footer+xml"/>
  <Override PartName="/word/header18.xml" ContentType="application/vnd.openxmlformats-officedocument.wordprocessingml.header+xml"/>
  <Override PartName="/word/header19.xml" ContentType="application/vnd.openxmlformats-officedocument.wordprocessingml.head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2"/>
          <w:szCs w:val="12"/>
        </w:rPr>
        <w:jc w:val="left"/>
        <w:spacing w:before="6" w:lineRule="exact" w:line="120"/>
      </w:pPr>
      <w:r>
        <w:pict>
          <v:group style="position:absolute;margin-left:0.050089pt;margin-top:0.00012207pt;width:593.95pt;height:841pt;mso-position-horizontal-relative:page;mso-position-vertical-relative:page;z-index:-6508" coordorigin="1,0" coordsize="11879,16820">
            <v:shape type="#_x0000_t75" style="position:absolute;left:1;top:15873;width:11853;height:947">
              <v:imagedata o:title="" r:id="rId4"/>
            </v:shape>
            <v:shape type="#_x0000_t75" style="position:absolute;left:459;top:515;width:3370;height:1229">
              <v:imagedata o:title="" r:id="rId5"/>
            </v:shape>
            <v:shape type="#_x0000_t75" style="position:absolute;left:706;top:279;width:3048;height:187">
              <v:imagedata o:title="" r:id="rId6"/>
            </v:shape>
            <v:shape type="#_x0000_t75" style="position:absolute;left:8718;top:116;width:3034;height:1470">
              <v:imagedata o:title="" r:id="rId7"/>
            </v:shape>
            <v:shape type="#_x0000_t75" style="position:absolute;left:2;top:0;width:11878;height:16820">
              <v:imagedata o:title="" r:id="rId8"/>
            </v:shape>
            <v:shape type="#_x0000_t75" style="position:absolute;left:5606;top:3233;width:4285;height:1886">
              <v:imagedata o:title="" r:id="rId9"/>
            </v:shape>
            <v:shape type="#_x0000_t75" style="position:absolute;left:5760;top:3120;width:4154;height:270">
              <v:imagedata o:title="" r:id="rId10"/>
            </v:shape>
            <w10:wrap type="none"/>
          </v:group>
        </w:pict>
      </w:r>
      <w:r>
        <w:pict>
          <v:shape type="#_x0000_t202" style="position:absolute;margin-left:0.10001pt;margin-top:0.00012207pt;width:593.9pt;height:841pt;mso-position-horizontal-relative:page;mso-position-vertical-relative:page;z-index:-6509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before="10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Calibri" w:hAnsi="Calibri" w:eastAsia="Calibri" w:ascii="Calibri"/>
                      <w:sz w:val="20"/>
                      <w:szCs w:val="20"/>
                    </w:rPr>
                    <w:jc w:val="center"/>
                    <w:ind w:left="6002" w:right="5705"/>
                  </w:pP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0"/>
                      <w:szCs w:val="20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4223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YAYAS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ADAN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KAF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G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4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44"/>
          <w:szCs w:val="44"/>
        </w:rPr>
        <w:jc w:val="center"/>
        <w:spacing w:lineRule="auto" w:line="360"/>
        <w:ind w:left="1336" w:right="1152" w:hanging="1"/>
        <w:sectPr>
          <w:pgSz w:w="11880" w:h="16820"/>
          <w:pgMar w:top="1580" w:bottom="280" w:left="1680" w:right="1680"/>
        </w:sectPr>
      </w:pP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PEDOMAN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 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PENGORGANIS</w:t>
      </w:r>
      <w:r>
        <w:rPr>
          <w:rFonts w:cs="Calibri" w:hAnsi="Calibri" w:eastAsia="Calibri" w:ascii="Calibri"/>
          <w:b/>
          <w:spacing w:val="-1"/>
          <w:w w:val="100"/>
          <w:sz w:val="44"/>
          <w:szCs w:val="44"/>
        </w:rPr>
        <w:t>A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SIAN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 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INSTALASI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 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REK</w:t>
      </w:r>
      <w:r>
        <w:rPr>
          <w:rFonts w:cs="Calibri" w:hAnsi="Calibri" w:eastAsia="Calibri" w:ascii="Calibri"/>
          <w:b/>
          <w:spacing w:val="-2"/>
          <w:w w:val="100"/>
          <w:sz w:val="44"/>
          <w:szCs w:val="44"/>
        </w:rPr>
        <w:t>A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M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 </w:t>
      </w:r>
      <w:r>
        <w:rPr>
          <w:rFonts w:cs="Calibri" w:hAnsi="Calibri" w:eastAsia="Calibri" w:ascii="Calibri"/>
          <w:b/>
          <w:spacing w:val="1"/>
          <w:w w:val="100"/>
          <w:sz w:val="44"/>
          <w:szCs w:val="44"/>
        </w:rPr>
        <w:t>M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EDIS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 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NOMOR</w:t>
      </w:r>
      <w:r>
        <w:rPr>
          <w:rFonts w:cs="Calibri" w:hAnsi="Calibri" w:eastAsia="Calibri" w:ascii="Calibri"/>
          <w:b/>
          <w:spacing w:val="1"/>
          <w:w w:val="100"/>
          <w:sz w:val="44"/>
          <w:szCs w:val="44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44"/>
          <w:szCs w:val="44"/>
        </w:rPr>
        <w:t>3</w:t>
      </w:r>
      <w:r>
        <w:rPr>
          <w:rFonts w:cs="Calibri" w:hAnsi="Calibri" w:eastAsia="Calibri" w:ascii="Calibri"/>
          <w:b/>
          <w:spacing w:val="1"/>
          <w:w w:val="100"/>
          <w:sz w:val="44"/>
          <w:szCs w:val="44"/>
        </w:rPr>
        <w:t>6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/PER/</w:t>
      </w:r>
      <w:r>
        <w:rPr>
          <w:rFonts w:cs="Calibri" w:hAnsi="Calibri" w:eastAsia="Calibri" w:ascii="Calibri"/>
          <w:b/>
          <w:spacing w:val="1"/>
          <w:w w:val="100"/>
          <w:sz w:val="44"/>
          <w:szCs w:val="44"/>
        </w:rPr>
        <w:t>R</w:t>
      </w:r>
      <w:r>
        <w:rPr>
          <w:rFonts w:cs="Calibri" w:hAnsi="Calibri" w:eastAsia="Calibri" w:ascii="Calibri"/>
          <w:b/>
          <w:spacing w:val="-2"/>
          <w:w w:val="100"/>
          <w:sz w:val="44"/>
          <w:szCs w:val="44"/>
        </w:rPr>
        <w:t>S</w:t>
      </w:r>
      <w:r>
        <w:rPr>
          <w:rFonts w:cs="Calibri" w:hAnsi="Calibri" w:eastAsia="Calibri" w:ascii="Calibri"/>
          <w:b/>
          <w:spacing w:val="1"/>
          <w:w w:val="100"/>
          <w:sz w:val="44"/>
          <w:szCs w:val="44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44"/>
          <w:szCs w:val="44"/>
        </w:rPr>
        <w:t>-</w:t>
      </w:r>
      <w:r>
        <w:rPr>
          <w:rFonts w:cs="Calibri" w:hAnsi="Calibri" w:eastAsia="Calibri" w:ascii="Calibri"/>
          <w:b/>
          <w:spacing w:val="0"/>
          <w:w w:val="100"/>
          <w:sz w:val="44"/>
          <w:szCs w:val="44"/>
        </w:rPr>
        <w:t>SA/IX/2022</w:t>
      </w:r>
      <w:r>
        <w:rPr>
          <w:rFonts w:cs="Calibri" w:hAnsi="Calibri" w:eastAsia="Calibri" w:ascii="Calibri"/>
          <w:spacing w:val="0"/>
          <w:w w:val="100"/>
          <w:sz w:val="44"/>
          <w:szCs w:val="44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spacing w:before="16"/>
        <w:ind w:left="5602" w:right="5289"/>
      </w:pP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D</w:t>
      </w:r>
      <w:r>
        <w:rPr>
          <w:rFonts w:cs="Calibri" w:hAnsi="Calibri" w:eastAsia="Calibri" w:ascii="Calibri"/>
          <w:b/>
          <w:spacing w:val="1"/>
          <w:w w:val="100"/>
          <w:sz w:val="20"/>
          <w:szCs w:val="20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F</w:t>
      </w:r>
      <w:r>
        <w:rPr>
          <w:rFonts w:cs="Calibri" w:hAnsi="Calibri" w:eastAsia="Calibri" w:ascii="Calibri"/>
          <w:b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b/>
          <w:spacing w:val="1"/>
          <w:w w:val="100"/>
          <w:sz w:val="20"/>
          <w:szCs w:val="20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R</w:t>
      </w:r>
      <w:r>
        <w:rPr>
          <w:rFonts w:cs="Calibri" w:hAnsi="Calibri" w:eastAsia="Calibri" w:ascii="Calibri"/>
          <w:b/>
          <w:spacing w:val="-2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0"/>
          <w:szCs w:val="20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I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1379" w:right="111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1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DAFT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21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MAH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8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8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1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ENGORGAN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1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5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600" w:right="111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KANG</w:t>
      </w:r>
      <w:r>
        <w:rPr>
          <w:rFonts w:cs="Calibri" w:hAnsi="Calibri" w:eastAsia="Calibri" w:ascii="Calibri"/>
          <w:spacing w:val="-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5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"/>
        <w:ind w:left="1600" w:right="111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5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"/>
        <w:ind w:left="1600" w:right="111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LIN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KUP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6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1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4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GAMB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7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1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600" w:right="111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"/>
        <w:ind w:left="1600" w:right="111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600" w:right="111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"/>
        <w:ind w:left="1600" w:right="111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1600" w:right="111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ENT</w:t>
      </w:r>
      <w:r>
        <w:rPr>
          <w:rFonts w:cs="Calibri" w:hAnsi="Calibri" w:eastAsia="Calibri" w:ascii="Calibri"/>
          <w:spacing w:val="-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600" w:right="111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AVI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12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RGAN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13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600" w:right="11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13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600" w:right="1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RGAN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13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"/>
        <w:ind w:left="1600" w:right="11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MEDIS</w:t>
      </w:r>
      <w:r>
        <w:rPr>
          <w:rFonts w:cs="Calibri" w:hAnsi="Calibri" w:eastAsia="Calibri" w:ascii="Calibri"/>
          <w:spacing w:val="-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13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14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740" w:right="11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14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740" w:right="1366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B.</w:t>
      </w:r>
      <w:r>
        <w:rPr>
          <w:rFonts w:cs="Calibri" w:hAnsi="Calibri" w:eastAsia="Calibri" w:ascii="Calibri"/>
          <w:spacing w:val="3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2137"/>
      </w:pPr>
      <w:r>
        <w:rPr>
          <w:rFonts w:cs="Calibri" w:hAnsi="Calibri" w:eastAsia="Calibri" w:ascii="Calibri"/>
          <w:sz w:val="22"/>
          <w:szCs w:val="22"/>
        </w:rPr>
        <w:t>INA</w:t>
      </w:r>
      <w:r>
        <w:rPr>
          <w:rFonts w:cs="Calibri" w:hAnsi="Calibri" w:eastAsia="Calibri" w:ascii="Calibri"/>
          <w:spacing w:val="1"/>
          <w:sz w:val="22"/>
          <w:szCs w:val="22"/>
        </w:rPr>
        <w:t>P...............................</w:t>
      </w:r>
      <w:r>
        <w:rPr>
          <w:rFonts w:cs="Calibri" w:hAnsi="Calibri" w:eastAsia="Calibri" w:ascii="Calibri"/>
          <w:spacing w:val="-3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sz w:val="22"/>
          <w:szCs w:val="22"/>
        </w:rPr>
        <w:t>............</w:t>
      </w:r>
      <w:r>
        <w:rPr>
          <w:rFonts w:cs="Calibri" w:hAnsi="Calibri" w:eastAsia="Calibri" w:ascii="Calibri"/>
          <w:spacing w:val="0"/>
          <w:sz w:val="22"/>
          <w:szCs w:val="22"/>
        </w:rPr>
        <w:t>.</w:t>
      </w:r>
      <w:r>
        <w:rPr>
          <w:rFonts w:cs="Calibri" w:hAnsi="Calibri" w:eastAsia="Calibri" w:ascii="Calibri"/>
          <w:spacing w:val="-26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14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740" w:right="11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15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"/>
        <w:ind w:left="1740" w:right="11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2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15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740" w:right="11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AFT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21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740" w:right="11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3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LING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KODE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22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"/>
        <w:ind w:left="1740" w:right="1122"/>
      </w:pP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MEDIS</w:t>
      </w:r>
      <w:r>
        <w:rPr>
          <w:rFonts w:cs="Calibri" w:hAnsi="Calibri" w:eastAsia="Calibri" w:ascii="Calibri"/>
          <w:spacing w:val="-2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22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1740" w:right="11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23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740" w:right="11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24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740" w:right="1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J.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DMIN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25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VII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26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DAYA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POLA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27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600" w:right="11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POLA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AGA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27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600" w:right="1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27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X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30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"/>
        <w:ind w:left="1600" w:right="11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9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31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"/>
        <w:ind w:left="1600" w:right="1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35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X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39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XI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40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600" w:right="11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40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600" w:right="1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40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1379" w:right="1122"/>
        <w:sectPr>
          <w:pgNumType w:start="2"/>
          <w:pgMar w:header="116" w:footer="1166" w:top="1740" w:bottom="280" w:left="0" w:right="0"/>
          <w:headerReference w:type="default" r:id="rId11"/>
          <w:footerReference w:type="default" r:id="rId12"/>
          <w:pgSz w:w="11880" w:h="16820"/>
        </w:sectPr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X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...............................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....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41</w:t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 w:lineRule="auto" w:line="276"/>
        <w:ind w:left="2956" w:right="265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NOMOR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6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X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5"/>
        <w:ind w:left="5617" w:right="5317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ANG</w:t>
      </w:r>
    </w:p>
    <w:p>
      <w:pPr>
        <w:rPr>
          <w:sz w:val="16"/>
          <w:szCs w:val="16"/>
        </w:rPr>
        <w:jc w:val="left"/>
        <w:spacing w:before="1" w:lineRule="exact" w:line="160"/>
      </w:pPr>
      <w:r>
        <w:rPr>
          <w:sz w:val="16"/>
          <w:szCs w:val="16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3454" w:right="3156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4632" w:right="433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MILLA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AHI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</w:p>
    <w:p>
      <w:pPr>
        <w:rPr>
          <w:sz w:val="15"/>
          <w:szCs w:val="15"/>
        </w:rPr>
        <w:jc w:val="left"/>
        <w:spacing w:before="9" w:lineRule="exact" w:line="140"/>
      </w:pPr>
      <w:r>
        <w:rPr>
          <w:sz w:val="15"/>
          <w:szCs w:val="15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3518" w:right="322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AGUNG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0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auto" w:line="276"/>
        <w:ind w:left="4219" w:right="991" w:hanging="258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imb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       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ahw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ide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titas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meriksa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tinda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lain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asie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;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6" w:lineRule="auto" w:line="275"/>
        <w:ind w:left="4219" w:right="993" w:hanging="3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ahw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2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nisasi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;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9" w:lineRule="auto" w:line="276"/>
        <w:ind w:left="4219" w:right="994" w:hanging="32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ahw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elol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seca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ektif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dite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nisasian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Rum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Sultan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;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6"/>
        <w:ind w:left="1590" w:right="98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         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esia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Nomor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3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4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4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09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41"/>
        <w:ind w:left="4220" w:right="641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akit;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389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uran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eri</w:t>
      </w:r>
      <w:r>
        <w:rPr>
          <w:rFonts w:cs="Calibri" w:hAnsi="Calibri" w:eastAsia="Calibri" w:ascii="Calibri"/>
          <w:spacing w:val="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sia</w:t>
      </w:r>
      <w:r>
        <w:rPr>
          <w:rFonts w:cs="Calibri" w:hAnsi="Calibri" w:eastAsia="Calibri" w:ascii="Calibri"/>
          <w:spacing w:val="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or</w:t>
      </w:r>
      <w:r>
        <w:rPr>
          <w:rFonts w:cs="Calibri" w:hAnsi="Calibri" w:eastAsia="Calibri" w:ascii="Calibri"/>
          <w:spacing w:val="1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69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08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9"/>
        <w:ind w:left="4220" w:right="3948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;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 w:lineRule="auto" w:line="276"/>
        <w:ind w:left="4257" w:right="987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5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esia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Nomor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K.0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20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Prof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erekam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;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6" w:lineRule="auto" w:line="275"/>
        <w:ind w:left="4257" w:right="991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4.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uran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esia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Nomor</w:t>
      </w:r>
      <w:r>
        <w:rPr>
          <w:rFonts w:cs="Calibri" w:hAnsi="Calibri" w:eastAsia="Calibri" w:ascii="Calibri"/>
          <w:spacing w:val="-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71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istem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umah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akit;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9" w:lineRule="auto" w:line="276"/>
        <w:ind w:left="4257" w:right="987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5.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Nasion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Majel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esia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Nomor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X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16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Berd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sarkan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nsip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aria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;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6"/>
        <w:ind w:left="389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6.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urat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urus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kaf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Nomor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425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eksi</w:t>
      </w:r>
      <w:r>
        <w:rPr>
          <w:rFonts w:cs="Calibri" w:hAnsi="Calibri" w:eastAsia="Calibri" w:ascii="Calibri"/>
          <w:spacing w:val="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4257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A)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kti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–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6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;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5525" w:right="492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 w:lineRule="auto" w:line="276"/>
        <w:ind w:left="3897" w:right="993" w:hanging="2267"/>
        <w:sectPr>
          <w:pgMar w:header="116" w:footer="1166" w:top="1740" w:bottom="280" w:left="0" w:right="0"/>
          <w:pgSz w:w="11880" w:h="16820"/>
        </w:sectPr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     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AGUNG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ENGORGAN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20"/>
          <w:szCs w:val="20"/>
        </w:rPr>
        <w:jc w:val="left"/>
        <w:spacing w:before="11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/>
        <w:ind w:left="5757" w:right="542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</w:p>
    <w:p>
      <w:pPr>
        <w:rPr>
          <w:sz w:val="14"/>
          <w:szCs w:val="14"/>
        </w:rPr>
        <w:jc w:val="left"/>
        <w:spacing w:before="10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auto" w:line="276"/>
        <w:ind w:left="1416" w:right="104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nisasi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slam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ujudk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ktif,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visi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misi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kelo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(</w:t>
      </w:r>
      <w:r>
        <w:rPr>
          <w:rFonts w:cs="Calibri" w:hAnsi="Calibri" w:eastAsia="Calibri" w:ascii="Calibri"/>
          <w:i/>
          <w:spacing w:val="-2"/>
          <w:w w:val="100"/>
          <w:sz w:val="22"/>
          <w:szCs w:val="22"/>
        </w:rPr>
        <w:t>G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i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)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kelo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klin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-3"/>
          <w:w w:val="100"/>
          <w:sz w:val="22"/>
          <w:szCs w:val="22"/>
        </w:rPr>
        <w:t>(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ic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).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5757" w:right="542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auto" w:line="275"/>
        <w:ind w:left="1416" w:right="1050"/>
      </w:pP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sasi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ksud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s: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9"/>
        <w:ind w:left="1416" w:right="840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39"/>
        <w:ind w:left="1416" w:right="6813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39"/>
        <w:ind w:left="1416" w:right="783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4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alue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/>
        <w:ind w:left="1416" w:right="7651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3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truktur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Org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RS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0"/>
        <w:ind w:left="1416" w:right="638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</w:t>
      </w:r>
      <w:r>
        <w:rPr>
          <w:rFonts w:cs="Calibri" w:hAnsi="Calibri" w:eastAsia="Calibri" w:ascii="Calibri"/>
          <w:spacing w:val="3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truktur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Org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nisasi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/>
        <w:ind w:left="1416" w:right="8243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3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39"/>
        <w:ind w:left="1416" w:right="770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VII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 w:lineRule="auto" w:line="275"/>
        <w:ind w:left="1416" w:right="5773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Pola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sonil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IX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4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Kegia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Orie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X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9"/>
        <w:ind w:left="1416" w:right="866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XI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4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laporan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39"/>
        <w:ind w:left="1416" w:right="881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XII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3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</w:p>
    <w:p>
      <w:pPr>
        <w:rPr>
          <w:sz w:val="16"/>
          <w:szCs w:val="16"/>
        </w:rPr>
        <w:jc w:val="left"/>
        <w:spacing w:before="7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5757" w:right="542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</w:t>
      </w:r>
    </w:p>
    <w:p>
      <w:pPr>
        <w:rPr>
          <w:sz w:val="14"/>
          <w:szCs w:val="14"/>
        </w:rPr>
        <w:jc w:val="left"/>
        <w:spacing w:before="9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auto" w:line="276"/>
        <w:ind w:left="1416" w:right="1050"/>
      </w:pP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sasi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alasi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ksud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alam</w:t>
      </w:r>
      <w:r>
        <w:rPr>
          <w:rFonts w:cs="Calibri" w:hAnsi="Calibri" w:eastAsia="Calibri" w:ascii="Calibri"/>
          <w:spacing w:val="1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erpisahk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4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5757" w:right="542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4</w:t>
      </w: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auto" w:line="276"/>
        <w:ind w:left="1416" w:right="1117"/>
        <w:sectPr>
          <w:pgMar w:header="116" w:footer="1166" w:top="1740" w:bottom="280" w:left="0" w:right="0"/>
          <w:pgSz w:w="11880" w:h="16820"/>
        </w:sectPr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ulai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laku,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Nomor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NOMOR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8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8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Sultan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diny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14"/>
          <w:szCs w:val="14"/>
        </w:rPr>
        <w:jc w:val="left"/>
        <w:spacing w:before="10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5995"/>
      </w:pPr>
      <w:r>
        <w:pict>
          <v:shape type="#_x0000_t202" style="position:absolute;margin-left:9.156e-006pt;margin-top:-266.601pt;width:594pt;height:259.04pt;mso-position-horizontal-relative:page;mso-position-vertical-relative:paragraph;z-index:-6507" filled="f" stroked="f">
            <v:textbox inset="0,0,0,0">
              <w:txbxContent>
                <w:p>
                  <w:pPr>
                    <w:rPr>
                      <w:rFonts w:cs="Calibri" w:hAnsi="Calibri" w:eastAsia="Calibri" w:ascii="Calibri"/>
                      <w:sz w:val="22"/>
                      <w:szCs w:val="22"/>
                    </w:rPr>
                    <w:jc w:val="center"/>
                    <w:spacing w:before="4"/>
                    <w:ind w:left="5756" w:right="5427"/>
                  </w:pP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P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sal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5</w:t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before="2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Calibri" w:hAnsi="Calibri" w:eastAsia="Calibri" w:ascii="Calibri"/>
                      <w:sz w:val="22"/>
                      <w:szCs w:val="22"/>
                    </w:rPr>
                    <w:jc w:val="left"/>
                    <w:ind w:left="1416"/>
                  </w:pP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P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e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r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t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uran</w:t>
                  </w:r>
                  <w:r>
                    <w:rPr>
                      <w:rFonts w:cs="Calibri" w:hAnsi="Calibri" w:eastAsia="Calibri" w:ascii="Calibri"/>
                      <w:spacing w:val="2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Di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r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ekt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u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r</w:t>
                  </w:r>
                  <w:r>
                    <w:rPr>
                      <w:rFonts w:cs="Calibri" w:hAnsi="Calibri" w:eastAsia="Calibri" w:ascii="Calibri"/>
                      <w:spacing w:val="-3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U</w:t>
                  </w:r>
                  <w:r>
                    <w:rPr>
                      <w:rFonts w:cs="Calibri" w:hAnsi="Calibri" w:eastAsia="Calibri" w:ascii="Calibri"/>
                      <w:spacing w:val="-2"/>
                      <w:w w:val="100"/>
                      <w:sz w:val="22"/>
                      <w:szCs w:val="22"/>
                    </w:rPr>
                    <w:t>t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m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R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u</w:t>
                  </w:r>
                  <w:r>
                    <w:rPr>
                      <w:rFonts w:cs="Calibri" w:hAnsi="Calibri" w:eastAsia="Calibri" w:ascii="Calibri"/>
                      <w:spacing w:val="-2"/>
                      <w:w w:val="100"/>
                      <w:sz w:val="22"/>
                      <w:szCs w:val="22"/>
                    </w:rPr>
                    <w:t>m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ah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S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akit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I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sl</w:t>
                  </w:r>
                  <w:r>
                    <w:rPr>
                      <w:rFonts w:cs="Calibri" w:hAnsi="Calibri" w:eastAsia="Calibri" w:ascii="Calibri"/>
                      <w:spacing w:val="-2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m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S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ult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n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g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u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n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g</w:t>
                  </w:r>
                  <w:r>
                    <w:rPr>
                      <w:rFonts w:cs="Calibri" w:hAnsi="Calibri" w:eastAsia="Calibri" w:ascii="Calibri"/>
                      <w:spacing w:val="4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ini</w:t>
                  </w:r>
                  <w:r>
                    <w:rPr>
                      <w:rFonts w:cs="Calibri" w:hAnsi="Calibri" w:eastAsia="Calibri" w:ascii="Calibri"/>
                      <w:spacing w:val="34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b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e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r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laku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p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da</w:t>
                  </w:r>
                  <w:r>
                    <w:rPr>
                      <w:rFonts w:cs="Calibri" w:hAnsi="Calibri" w:eastAsia="Calibri" w:ascii="Calibri"/>
                      <w:spacing w:val="49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t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n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g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g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al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d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i</w:t>
                  </w:r>
                  <w:r>
                    <w:rPr>
                      <w:rFonts w:cs="Calibri" w:hAnsi="Calibri" w:eastAsia="Calibri" w:ascii="Calibri"/>
                      <w:spacing w:val="-2"/>
                      <w:w w:val="100"/>
                      <w:sz w:val="22"/>
                      <w:szCs w:val="22"/>
                    </w:rPr>
                    <w:t>t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e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t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p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ka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n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.</w:t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9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Calibri" w:hAnsi="Calibri" w:eastAsia="Calibri" w:ascii="Calibri"/>
                      <w:sz w:val="22"/>
                      <w:szCs w:val="22"/>
                    </w:rPr>
                    <w:jc w:val="left"/>
                    <w:ind w:left="5997"/>
                  </w:pP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Ditet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pk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n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di</w:t>
                  </w:r>
                  <w:r>
                    <w:rPr>
                      <w:rFonts w:cs="Calibri" w:hAnsi="Calibri" w:eastAsia="Calibri" w:ascii="Calibri"/>
                      <w:spacing w:val="48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S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em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r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ng</w:t>
                  </w:r>
                </w:p>
                <w:p>
                  <w:pPr>
                    <w:rPr>
                      <w:rFonts w:cs="Calibri" w:hAnsi="Calibri" w:eastAsia="Calibri" w:ascii="Calibri"/>
                      <w:sz w:val="22"/>
                      <w:szCs w:val="22"/>
                    </w:rPr>
                    <w:jc w:val="left"/>
                    <w:spacing w:before="39"/>
                    <w:ind w:left="5997"/>
                  </w:pP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P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da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t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n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g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g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al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  </w:t>
                  </w:r>
                  <w:r>
                    <w:rPr>
                      <w:rFonts w:cs="Calibri" w:hAnsi="Calibri" w:eastAsia="Calibri" w:ascii="Calibri"/>
                      <w:spacing w:val="2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04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S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f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ar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1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4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44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H</w:t>
                  </w:r>
                </w:p>
                <w:p>
                  <w:pPr>
                    <w:rPr>
                      <w:rFonts w:cs="Calibri" w:hAnsi="Calibri" w:eastAsia="Calibri" w:ascii="Calibri"/>
                      <w:sz w:val="22"/>
                      <w:szCs w:val="22"/>
                    </w:rPr>
                    <w:jc w:val="left"/>
                    <w:spacing w:before="41"/>
                    <w:ind w:left="7291"/>
                  </w:pP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01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S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e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p</w:t>
                  </w:r>
                  <w:r>
                    <w:rPr>
                      <w:rFonts w:cs="Calibri" w:hAnsi="Calibri" w:eastAsia="Calibri" w:ascii="Calibri"/>
                      <w:spacing w:val="-2"/>
                      <w:w w:val="100"/>
                      <w:sz w:val="22"/>
                      <w:szCs w:val="22"/>
                    </w:rPr>
                    <w:t>t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em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b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er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2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0</w:t>
                  </w:r>
                  <w:r>
                    <w:rPr>
                      <w:rFonts w:cs="Calibri" w:hAnsi="Calibri" w:eastAsia="Calibri" w:ascii="Calibri"/>
                      <w:spacing w:val="-2"/>
                      <w:w w:val="100"/>
                      <w:sz w:val="22"/>
                      <w:szCs w:val="22"/>
                    </w:rPr>
                    <w:t>2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2</w:t>
                  </w:r>
                  <w:r>
                    <w:rPr>
                      <w:rFonts w:cs="Calibri" w:hAnsi="Calibri" w:eastAsia="Calibri" w:ascii="Calibri"/>
                      <w:spacing w:val="3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M</w:t>
                  </w:r>
                </w:p>
                <w:p>
                  <w:pPr>
                    <w:rPr>
                      <w:sz w:val="14"/>
                      <w:szCs w:val="14"/>
                    </w:rPr>
                    <w:jc w:val="left"/>
                    <w:spacing w:before="7" w:lineRule="exact" w:line="140"/>
                  </w:pPr>
                  <w:r>
                    <w:rPr>
                      <w:sz w:val="14"/>
                      <w:szCs w:val="14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Calibri" w:hAnsi="Calibri" w:eastAsia="Calibri" w:ascii="Calibri"/>
                      <w:sz w:val="22"/>
                      <w:szCs w:val="22"/>
                    </w:rPr>
                    <w:jc w:val="center"/>
                    <w:ind w:left="5960" w:right="4206"/>
                  </w:pP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DI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R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EK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T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U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R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U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T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M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</w:t>
                  </w:r>
                </w:p>
                <w:p>
                  <w:pPr>
                    <w:rPr>
                      <w:rFonts w:cs="Calibri" w:hAnsi="Calibri" w:eastAsia="Calibri" w:ascii="Calibri"/>
                      <w:sz w:val="22"/>
                      <w:szCs w:val="22"/>
                    </w:rPr>
                    <w:jc w:val="left"/>
                    <w:spacing w:before="41"/>
                    <w:ind w:left="5997"/>
                  </w:pP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R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U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MAH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SA</w:t>
                  </w:r>
                  <w:r>
                    <w:rPr>
                      <w:rFonts w:cs="Calibri" w:hAnsi="Calibri" w:eastAsia="Calibri" w:ascii="Calibri"/>
                      <w:spacing w:val="-2"/>
                      <w:w w:val="100"/>
                      <w:sz w:val="22"/>
                      <w:szCs w:val="22"/>
                    </w:rPr>
                    <w:t>K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IT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I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S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LAM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SULT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N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G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U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NG</w:t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6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Calibri" w:hAnsi="Calibri" w:eastAsia="Calibri" w:ascii="Calibri"/>
                      <w:sz w:val="22"/>
                      <w:szCs w:val="22"/>
                    </w:rPr>
                    <w:jc w:val="left"/>
                    <w:ind w:left="5997"/>
                  </w:pP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d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r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.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S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aid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S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hofwan,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S</w:t>
                  </w:r>
                  <w:r>
                    <w:rPr>
                      <w:rFonts w:cs="Calibri" w:hAnsi="Calibri" w:eastAsia="Calibri" w:ascii="Calibri"/>
                      <w:spacing w:val="-2"/>
                      <w:w w:val="100"/>
                      <w:sz w:val="22"/>
                      <w:szCs w:val="22"/>
                    </w:rPr>
                    <w:t>p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.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A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N,</w:t>
                  </w:r>
                  <w:r>
                    <w:rPr>
                      <w:rFonts w:cs="Calibri" w:hAnsi="Calibri" w:eastAsia="Calibri" w:ascii="Calibri"/>
                      <w:spacing w:val="-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F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I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P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P,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F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I</w:t>
                  </w: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2"/>
                      <w:szCs w:val="22"/>
                    </w:rPr>
                    <w:t>P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2"/>
                      <w:szCs w:val="22"/>
                    </w:rPr>
                    <w:t>M</w:t>
                  </w:r>
                </w:p>
              </w:txbxContent>
            </v:textbox>
            <w10:wrap type="none"/>
          </v:shape>
        </w:pict>
      </w:r>
      <w:r>
        <w:pict>
          <v:group style="position:absolute;margin-left:9.156e-006pt;margin-top:-266.601pt;width:594pt;height:259.04pt;mso-position-horizontal-relative:page;mso-position-vertical-relative:paragraph;z-index:-6506" coordorigin="0,-5332" coordsize="11880,5181">
            <v:shape style="position:absolute;left:7295;top:-3366;width:1413;height:0" coordorigin="7295,-3366" coordsize="1413,0" path="m7295,-3366l8708,-3366e" filled="f" stroked="t" strokeweight="0.8pt" strokecolor="#000000">
              <v:path arrowok="t"/>
            </v:shape>
            <v:shape type="#_x0000_t75" style="position:absolute;left:0;top:-5332;width:11880;height:5181">
              <v:imagedata o:title="" r:id="rId15"/>
            </v:shape>
            <w10:wrap type="none"/>
          </v:group>
        </w:pict>
      </w:r>
      <w:r>
        <w:pict>
          <v:shape type="#_x0000_t75" style="width:294.25pt;height:10.279pt">
            <v:imagedata o:title="" r:id="rId1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4" w:lineRule="exact" w:line="280"/>
      </w:pPr>
      <w:r>
        <w:rPr>
          <w:sz w:val="28"/>
          <w:szCs w:val="28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spacing w:before="16"/>
        <w:ind w:left="6004" w:right="5705"/>
        <w:sectPr>
          <w:pgMar w:header="116" w:footer="747" w:top="1740" w:bottom="280" w:left="0" w:right="0"/>
          <w:headerReference w:type="default" r:id="rId13"/>
          <w:footerReference w:type="default" r:id="rId14"/>
          <w:pgSz w:w="11880" w:h="16820"/>
        </w:sectPr>
      </w:pPr>
      <w:r>
        <w:rPr>
          <w:rFonts w:cs="Calibri" w:hAnsi="Calibri" w:eastAsia="Calibri" w:ascii="Calibri"/>
          <w:spacing w:val="0"/>
          <w:w w:val="100"/>
          <w:sz w:val="20"/>
          <w:szCs w:val="20"/>
        </w:rPr>
        <w:t>5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/>
        <w:ind w:left="5961" w:right="4876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LAMP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23"/>
        <w:ind w:left="5997" w:right="2433"/>
      </w:pPr>
      <w:r>
        <w:rPr>
          <w:rFonts w:cs="Calibri" w:hAnsi="Calibri" w:eastAsia="Calibri" w:ascii="Calibri"/>
          <w:spacing w:val="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LT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NOMOR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6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A/IX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5997"/>
      </w:pP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ENGORGAN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" w:lineRule="auto" w:line="514"/>
        <w:ind w:left="3514" w:right="3176" w:firstLine="2483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5" w:lineRule="auto" w:line="275"/>
        <w:ind w:left="5355" w:right="5057" w:firstLine="1"/>
      </w:pP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4"/>
          <w:szCs w:val="14"/>
        </w:rPr>
        <w:jc w:val="left"/>
        <w:spacing w:before="5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416"/>
      </w:pPr>
      <w:r>
        <w:rPr>
          <w:rFonts w:cs="Calibri" w:hAnsi="Calibri" w:eastAsia="Calibri" w:ascii="Calibri"/>
          <w:b/>
          <w:spacing w:val="-5"/>
          <w:w w:val="100"/>
          <w:sz w:val="20"/>
          <w:szCs w:val="20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    </w:t>
      </w:r>
      <w:r>
        <w:rPr>
          <w:rFonts w:cs="Calibri" w:hAnsi="Calibri" w:eastAsia="Calibri" w:ascii="Calibri"/>
          <w:b/>
          <w:spacing w:val="3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Bel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kang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2" w:lineRule="auto" w:line="275"/>
        <w:ind w:left="1867" w:right="1081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sejara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selalu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okt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ejak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erdek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umah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sudah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au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gikuti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sistem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auto" w:line="275"/>
        <w:ind w:left="1867" w:right="1081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o.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6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6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Kedok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diw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yim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okt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kas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s.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dian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.No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4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72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kejela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umah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ajib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is.</w:t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auto" w:line="276"/>
        <w:ind w:left="1867" w:right="1076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Diseb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ksud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institusi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sakit,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-b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Demikian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juga</w:t>
      </w:r>
      <w:r>
        <w:rPr>
          <w:rFonts w:cs="Calibri" w:hAnsi="Calibri" w:eastAsia="Calibri" w:ascii="Calibri"/>
          <w:spacing w:val="-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lakuk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eri</w:t>
      </w:r>
      <w:r>
        <w:rPr>
          <w:rFonts w:cs="Calibri" w:hAnsi="Calibri" w:eastAsia="Calibri" w:ascii="Calibri"/>
          <w:spacing w:val="-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Nomor</w:t>
      </w:r>
      <w:r>
        <w:rPr>
          <w:rFonts w:cs="Calibri" w:hAnsi="Calibri" w:eastAsia="Calibri" w:ascii="Calibri"/>
          <w:spacing w:val="-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6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MENK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8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3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kum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ga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Nomor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6"/>
        <w:ind w:left="1867" w:right="109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8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njuk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laks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/>
        <w:ind w:left="1867" w:right="707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rumah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sakit.</w:t>
      </w:r>
    </w:p>
    <w:p>
      <w:pPr>
        <w:rPr>
          <w:sz w:val="14"/>
          <w:szCs w:val="14"/>
        </w:rPr>
        <w:jc w:val="left"/>
        <w:spacing w:before="9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auto" w:line="275"/>
        <w:ind w:left="1867" w:right="107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salah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sumb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vit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sistem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jemen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umah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sakit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oses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laksa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jem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n.</w:t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auto" w:line="275"/>
        <w:ind w:left="1867" w:right="108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aik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nisasi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hi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oleh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eluruh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ic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iRu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Sultan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416"/>
        <w:sectPr>
          <w:pgNumType w:start="6"/>
          <w:pgMar w:footer="1104" w:header="116" w:top="1740" w:bottom="280" w:left="0" w:right="0"/>
          <w:footerReference w:type="default" r:id="rId17"/>
          <w:pgSz w:w="11880" w:h="16820"/>
        </w:sectPr>
      </w:pPr>
      <w:r>
        <w:rPr>
          <w:rFonts w:cs="Calibri" w:hAnsi="Calibri" w:eastAsia="Calibri" w:ascii="Calibri"/>
          <w:b/>
          <w:spacing w:val="-6"/>
          <w:w w:val="100"/>
          <w:sz w:val="20"/>
          <w:szCs w:val="20"/>
        </w:rPr>
        <w:t>B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    </w:t>
      </w:r>
      <w:r>
        <w:rPr>
          <w:rFonts w:cs="Calibri" w:hAnsi="Calibri" w:eastAsia="Calibri" w:ascii="Calibri"/>
          <w:b/>
          <w:spacing w:val="4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ksud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uju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before="11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843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nisasi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0"/>
        <w:ind w:left="213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kejelas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alur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proses</w:t>
      </w:r>
      <w:r>
        <w:rPr>
          <w:rFonts w:cs="Calibri" w:hAnsi="Calibri" w:eastAsia="Calibri" w:ascii="Calibri"/>
          <w:spacing w:val="5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elola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213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jadi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kelo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14"/>
          <w:szCs w:val="14"/>
        </w:rPr>
        <w:jc w:val="left"/>
        <w:spacing w:before="10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416"/>
      </w:pPr>
      <w:r>
        <w:rPr>
          <w:rFonts w:cs="Calibri" w:hAnsi="Calibri" w:eastAsia="Calibri" w:ascii="Calibri"/>
          <w:b/>
          <w:spacing w:val="-6"/>
          <w:w w:val="100"/>
          <w:sz w:val="20"/>
          <w:szCs w:val="20"/>
        </w:rPr>
        <w:t>C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     </w:t>
      </w:r>
      <w:r>
        <w:rPr>
          <w:rFonts w:cs="Calibri" w:hAnsi="Calibri" w:eastAsia="Calibri" w:ascii="Calibri"/>
          <w:b/>
          <w:spacing w:val="2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Ruang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ingkup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186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Rek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melipu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95"/>
        <w:ind w:left="213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57"/>
        <w:ind w:left="2490" w:right="107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Merup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gkoordinasika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progra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sien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erta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</w:p>
    <w:p>
      <w:pPr>
        <w:rPr>
          <w:rFonts w:cs="Calibri" w:hAnsi="Calibri" w:eastAsia="Calibri" w:ascii="Calibri"/>
          <w:sz w:val="22"/>
          <w:szCs w:val="22"/>
        </w:rPr>
        <w:tabs>
          <w:tab w:pos="2480" w:val="left"/>
        </w:tabs>
        <w:jc w:val="left"/>
        <w:spacing w:before="55"/>
        <w:ind w:left="2587" w:right="2714" w:hanging="45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ab/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auto" w:line="275"/>
        <w:ind w:left="2857" w:right="1083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Merup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ibusia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imp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9"/>
        <w:ind w:left="2587" w:right="6638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ap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ind w:left="2857" w:right="107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Merup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ian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proses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gola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ta</w:t>
      </w:r>
      <w:r>
        <w:rPr>
          <w:rFonts w:cs="Calibri" w:hAnsi="Calibri" w:eastAsia="Calibri" w:ascii="Calibri"/>
          <w:spacing w:val="-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inya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jadi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lapora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poran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isasi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jem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n.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koding,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ksin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isum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ertum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urat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Dokt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)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arga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erti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dokt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surat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kter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visum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ertum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diajuk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oleh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sian.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exact" w:line="260"/>
        <w:ind w:left="2587" w:right="808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laporan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59" w:lineRule="auto" w:line="287"/>
        <w:ind w:left="2857" w:right="1343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Merup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golah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disaj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laporan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67"/>
        <w:ind w:left="213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gola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Klaim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1"/>
        <w:ind w:left="2497" w:right="1083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Merup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proses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kodin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RM,</w:t>
      </w:r>
      <w:r>
        <w:rPr>
          <w:rFonts w:cs="Calibri" w:hAnsi="Calibri" w:eastAsia="Calibri" w:ascii="Calibri"/>
          <w:spacing w:val="-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gian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golah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ta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-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disaj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erupa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26"/>
          <w:szCs w:val="26"/>
        </w:rPr>
        <w:jc w:val="left"/>
        <w:spacing w:before="7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416"/>
      </w:pPr>
      <w:r>
        <w:rPr>
          <w:rFonts w:cs="Calibri" w:hAnsi="Calibri" w:eastAsia="Calibri" w:ascii="Calibri"/>
          <w:b/>
          <w:spacing w:val="-6"/>
          <w:w w:val="100"/>
          <w:sz w:val="20"/>
          <w:szCs w:val="20"/>
        </w:rPr>
        <w:t>D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    </w:t>
      </w:r>
      <w:r>
        <w:rPr>
          <w:rFonts w:cs="Calibri" w:hAnsi="Calibri" w:eastAsia="Calibri" w:ascii="Calibri"/>
          <w:b/>
          <w:spacing w:val="27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nd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san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ukum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220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–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mor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44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09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akit;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220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</w:t>
      </w:r>
      <w:r>
        <w:rPr>
          <w:rFonts w:cs="Calibri" w:hAnsi="Calibri" w:eastAsia="Calibri" w:ascii="Calibri"/>
          <w:spacing w:val="4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</w:t>
      </w:r>
      <w:r>
        <w:rPr>
          <w:rFonts w:cs="Calibri" w:hAnsi="Calibri" w:eastAsia="Calibri" w:ascii="Calibri"/>
          <w:spacing w:val="5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mor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/>
        <w:ind w:left="2563" w:right="508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6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ES/P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8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220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esia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Nomor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20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/>
        <w:ind w:left="2563" w:right="3425"/>
        <w:sectPr>
          <w:pgMar w:header="116" w:footer="1104" w:top="1740" w:bottom="280" w:left="0" w:right="0"/>
          <w:pgSz w:w="11880" w:h="16820"/>
        </w:sectPr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Perekam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n;</w:t>
      </w:r>
    </w:p>
    <w:p>
      <w:pPr>
        <w:rPr>
          <w:sz w:val="20"/>
          <w:szCs w:val="20"/>
        </w:rPr>
        <w:jc w:val="left"/>
        <w:spacing w:before="11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 w:lineRule="auto" w:line="275"/>
        <w:ind w:left="5147" w:right="4845" w:firstLine="1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GAM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UM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auto" w:line="276"/>
        <w:ind w:left="1416" w:right="107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mula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lth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i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alu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tre,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ari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kup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il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klin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umu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poli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Kelu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71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smikan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Okto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5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ap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iq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kin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erc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ajah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sara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eralat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mpi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k.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khidm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simal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kin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auto" w:line="276"/>
        <w:ind w:left="1416" w:right="107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Dari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njak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17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Kal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we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KM.4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stri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LIK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&amp;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erboyo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),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kit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gung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ulai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ya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poli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nik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umum,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warga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sekitar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kutn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esmik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mum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23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Okto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eri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or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4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75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erta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23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Okto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5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6" w:lineRule="auto" w:line="276"/>
        <w:ind w:left="1416" w:right="108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RSI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dite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umah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sakit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kelas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surat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esia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5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5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Bina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artiny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njak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serta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prosedur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umah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B.</w:t>
      </w:r>
    </w:p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auto" w:line="276"/>
        <w:ind w:left="1416" w:right="107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oleh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predikat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didik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alon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Kedok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nissula.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sarkan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eral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Bina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K.0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3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5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erta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ggal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erbek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to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“me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Allah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”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ah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t.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ut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juga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lebih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uju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bih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aik.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k,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(perkemb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sakit)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lebih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spi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ind w:left="1416" w:right="109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lah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dinya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dikat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ipurna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14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2" w:lineRule="auto" w:line="276"/>
        <w:ind w:left="1416" w:right="107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17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oleh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Komisi</w:t>
      </w:r>
      <w:r>
        <w:rPr>
          <w:rFonts w:cs="Calibri" w:hAnsi="Calibri" w:eastAsia="Calibri" w:ascii="Calibri"/>
          <w:spacing w:val="-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ah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)</w:t>
      </w:r>
      <w:r>
        <w:rPr>
          <w:rFonts w:cs="Calibri" w:hAnsi="Calibri" w:eastAsia="Calibri" w:ascii="Calibri"/>
          <w:spacing w:val="-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dinya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serti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ikasi</w:t>
      </w:r>
      <w:r>
        <w:rPr>
          <w:rFonts w:cs="Calibri" w:hAnsi="Calibri" w:eastAsia="Calibri" w:ascii="Calibri"/>
          <w:spacing w:val="-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ah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esia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leh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iah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ional</w:t>
      </w:r>
      <w:r>
        <w:rPr>
          <w:rFonts w:cs="Calibri" w:hAnsi="Calibri" w:eastAsia="Calibri" w:ascii="Calibri"/>
          <w:spacing w:val="-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Majel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lama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esia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-M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I),</w:t>
      </w:r>
      <w:r>
        <w:rPr>
          <w:rFonts w:cs="Calibri" w:hAnsi="Calibri" w:eastAsia="Calibri" w:ascii="Calibri"/>
          <w:spacing w:val="-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ini</w:t>
      </w:r>
      <w:r>
        <w:rPr>
          <w:rFonts w:cs="Calibri" w:hAnsi="Calibri" w:eastAsia="Calibri" w:ascii="Calibri"/>
          <w:spacing w:val="-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jamin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oleh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spi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l.</w:t>
      </w:r>
    </w:p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lineRule="auto" w:line="276"/>
        <w:ind w:left="1416" w:right="108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kelas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didikan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Kedok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niv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sitas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(Unissula),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khidm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umat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ipurna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ni: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8"/>
        <w:ind w:left="1416" w:right="9741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IGD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39"/>
        <w:ind w:left="1416" w:right="748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klin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/>
        <w:ind w:left="1416" w:right="5281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kelas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39"/>
        <w:ind w:left="1416" w:right="108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4.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Labo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ium,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diolog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itasi</w:t>
      </w:r>
      <w:r>
        <w:rPr>
          <w:rFonts w:cs="Calibri" w:hAnsi="Calibri" w:eastAsia="Calibri" w:ascii="Calibri"/>
          <w:spacing w:val="1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ik,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1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si,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1777"/>
      </w:pP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z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)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/>
        <w:ind w:left="1416" w:right="8346"/>
        <w:sectPr>
          <w:pgMar w:header="116" w:footer="1104" w:top="1740" w:bottom="280" w:left="0" w:right="0"/>
          <w:pgSz w:w="11880" w:h="16820"/>
        </w:sectPr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5.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</w:p>
    <w:p>
      <w:pPr>
        <w:rPr>
          <w:sz w:val="20"/>
          <w:szCs w:val="20"/>
        </w:rPr>
        <w:jc w:val="left"/>
        <w:spacing w:before="11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 w:lineRule="auto" w:line="275"/>
        <w:ind w:left="1777" w:right="8331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Cardiac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tre,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tre,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9"/>
        <w:ind w:left="1777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e,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 w:lineRule="auto" w:line="276"/>
        <w:ind w:left="1777" w:right="6981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ic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itation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tre,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troke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tre,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5" w:lineRule="auto" w:line="276"/>
        <w:ind w:left="1777" w:right="8155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3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ology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tre,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Diab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tic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tre,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tre,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6" w:lineRule="auto" w:line="276"/>
        <w:ind w:left="1777" w:right="8291"/>
      </w:pP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ology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tre,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e,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5"/>
        <w:ind w:left="177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k.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tre,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 w:lineRule="auto" w:line="275"/>
        <w:ind w:left="1777" w:right="8243"/>
        <w:sectPr>
          <w:pgMar w:header="116" w:footer="1104" w:top="1740" w:bottom="280" w:left="0" w:right="0"/>
          <w:pgSz w:w="11880" w:h="16820"/>
        </w:sectPr>
      </w:pP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tre,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20"/>
          <w:szCs w:val="20"/>
        </w:rPr>
        <w:jc w:val="left"/>
        <w:spacing w:before="11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/>
        <w:ind w:left="5751" w:right="5450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40"/>
        <w:ind w:left="4166" w:right="3868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SAFAH,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TUJUAN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4"/>
          <w:szCs w:val="14"/>
        </w:rPr>
        <w:jc w:val="left"/>
        <w:spacing w:before="10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416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    </w:t>
      </w:r>
      <w:r>
        <w:rPr>
          <w:rFonts w:cs="Calibri" w:hAnsi="Calibri" w:eastAsia="Calibri" w:ascii="Calibri"/>
          <w:b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 w:lineRule="auto" w:line="275"/>
        <w:ind w:left="1985" w:right="1081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erkem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didikan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uju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eja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Alla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416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    </w:t>
      </w:r>
      <w:r>
        <w:rPr>
          <w:rFonts w:cs="Calibri" w:hAnsi="Calibri" w:eastAsia="Calibri" w:ascii="Calibri"/>
          <w:b/>
          <w:spacing w:val="3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198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iw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2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Allah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a,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198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didikan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erasi</w:t>
      </w:r>
      <w:r>
        <w:rPr>
          <w:rFonts w:cs="Calibri" w:hAnsi="Calibri" w:eastAsia="Calibri" w:ascii="Calibri"/>
          <w:spacing w:val="5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198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ah</w:t>
      </w:r>
    </w:p>
    <w:p>
      <w:pPr>
        <w:rPr>
          <w:sz w:val="14"/>
          <w:szCs w:val="14"/>
        </w:rPr>
        <w:jc w:val="left"/>
        <w:spacing w:before="7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416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C.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    </w:t>
      </w:r>
      <w:r>
        <w:rPr>
          <w:rFonts w:cs="Calibri" w:hAnsi="Calibri" w:eastAsia="Calibri" w:ascii="Calibri"/>
          <w:b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VA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198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0"/>
        <w:ind w:left="198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Prof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sional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198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Kasih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198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4.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Kerja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198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5.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ov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tif</w:t>
      </w:r>
    </w:p>
    <w:p>
      <w:pPr>
        <w:rPr>
          <w:sz w:val="14"/>
          <w:szCs w:val="14"/>
        </w:rPr>
        <w:jc w:val="left"/>
        <w:spacing w:before="7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416"/>
      </w:pP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    </w:t>
      </w:r>
      <w:r>
        <w:rPr>
          <w:rFonts w:cs="Calibri" w:hAnsi="Calibri" w:eastAsia="Calibri" w:ascii="Calibri"/>
          <w:b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198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Allah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</w:p>
    <w:p>
      <w:pPr>
        <w:rPr>
          <w:sz w:val="14"/>
          <w:szCs w:val="14"/>
        </w:rPr>
        <w:jc w:val="left"/>
        <w:spacing w:before="9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1380" w:right="7773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     </w:t>
      </w:r>
      <w:r>
        <w:rPr>
          <w:rFonts w:cs="Calibri" w:hAnsi="Calibri" w:eastAsia="Calibri" w:ascii="Calibri"/>
          <w:b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EM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198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khidm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hid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sia</w:t>
      </w:r>
    </w:p>
    <w:p>
      <w:pPr>
        <w:rPr>
          <w:sz w:val="14"/>
          <w:szCs w:val="14"/>
        </w:rPr>
        <w:jc w:val="left"/>
        <w:spacing w:before="9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416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     </w:t>
      </w:r>
      <w:r>
        <w:rPr>
          <w:rFonts w:cs="Calibri" w:hAnsi="Calibri" w:eastAsia="Calibri" w:ascii="Calibri"/>
          <w:b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AV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GUI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4"/>
          <w:szCs w:val="14"/>
        </w:rPr>
        <w:jc w:val="left"/>
        <w:spacing w:before="9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985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3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EGRI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0"/>
        <w:ind w:left="2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ab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njunjung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kejuj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41"/>
        <w:ind w:left="2308" w:right="8785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rbuka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4"/>
          <w:szCs w:val="14"/>
        </w:rPr>
        <w:jc w:val="left"/>
        <w:spacing w:before="5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25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20" w:hRule="exact"/>
        </w:trPr>
        <w:tc>
          <w:tcPr>
            <w:tcW w:w="42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939" w:right="1943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2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767" w:right="1770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’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480" w:hRule="exact"/>
        </w:trPr>
        <w:tc>
          <w:tcPr>
            <w:tcW w:w="42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larask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pik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6"/>
              <w:ind w:left="419" w:right="190" w:hanging="28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komitmen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idal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ajiban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6" w:lineRule="auto" w:line="275"/>
              <w:ind w:left="419" w:right="329" w:hanging="28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42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6"/>
              <w:ind w:left="419" w:right="81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tindak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" w:lineRule="auto" w:line="276"/>
              <w:ind w:left="419" w:right="669" w:hanging="28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ajiban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ab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6" w:lineRule="auto" w:line="276"/>
              <w:ind w:left="419" w:right="766" w:hanging="28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mb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kait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</w:tc>
      </w:tr>
    </w:tbl>
    <w:p>
      <w:pPr>
        <w:sectPr>
          <w:pgMar w:header="116" w:footer="1104" w:top="1740" w:bottom="280" w:left="0" w:right="0"/>
          <w:pgSz w:w="11880" w:h="16820"/>
        </w:sectPr>
      </w:pPr>
    </w:p>
    <w:p>
      <w:pPr>
        <w:rPr>
          <w:sz w:val="20"/>
          <w:szCs w:val="20"/>
        </w:rPr>
        <w:jc w:val="left"/>
        <w:spacing w:before="11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985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3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ROF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5" w:lineRule="exact" w:line="300"/>
        <w:ind w:left="2344" w:right="111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Memil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kualitas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sesu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ko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nsi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kedisiplin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mpu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lesaik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tun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4"/>
          <w:szCs w:val="14"/>
        </w:rPr>
        <w:jc w:val="left"/>
        <w:spacing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25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8" w:hRule="exact"/>
        </w:trPr>
        <w:tc>
          <w:tcPr>
            <w:tcW w:w="4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940" w:right="1947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765" w:right="1766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’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1554" w:hRule="exact"/>
        </w:trPr>
        <w:tc>
          <w:tcPr>
            <w:tcW w:w="4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timalkan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mp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total)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lesaikan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</w:p>
        </w:tc>
        <w:tc>
          <w:tcPr>
            <w:tcW w:w="4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nsi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before="41"/>
              <w:ind w:left="382" w:right="2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lesaikan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</w:tc>
      </w:tr>
    </w:tbl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985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3.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3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KASIH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YANG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8" w:lineRule="atLeast" w:line="300"/>
        <w:ind w:left="2344" w:right="1341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sari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uh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cint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dul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keingin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selalu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</w:p>
    <w:p>
      <w:pPr>
        <w:rPr>
          <w:sz w:val="14"/>
          <w:szCs w:val="14"/>
        </w:rPr>
        <w:jc w:val="left"/>
        <w:spacing w:before="8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25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20" w:hRule="exact"/>
        </w:trPr>
        <w:tc>
          <w:tcPr>
            <w:tcW w:w="4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940" w:right="1947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765" w:right="1766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’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628" w:hRule="exact"/>
        </w:trPr>
        <w:tc>
          <w:tcPr>
            <w:tcW w:w="4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41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hati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ah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41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hati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626" w:hRule="exact"/>
        </w:trPr>
        <w:tc>
          <w:tcPr>
            <w:tcW w:w="4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tiap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4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</w:tr>
      <w:tr>
        <w:trPr>
          <w:trHeight w:val="628" w:hRule="exact"/>
        </w:trPr>
        <w:tc>
          <w:tcPr>
            <w:tcW w:w="4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lebih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4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</w:p>
        </w:tc>
      </w:tr>
    </w:tbl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985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4.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3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KERJA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atLeast" w:line="300"/>
        <w:ind w:left="2344" w:right="1076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Keingin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wujudkan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sin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rgi,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unikasi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14"/>
          <w:szCs w:val="14"/>
        </w:rPr>
        <w:jc w:val="left"/>
        <w:spacing w:before="7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25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20" w:hRule="exact"/>
        </w:trPr>
        <w:tc>
          <w:tcPr>
            <w:tcW w:w="4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940" w:right="1947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765" w:right="1766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’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937" w:hRule="exact"/>
        </w:trPr>
        <w:tc>
          <w:tcPr>
            <w:tcW w:w="4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sinergi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nsi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 w:lineRule="auto" w:line="276"/>
              <w:ind w:left="419" w:right="3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sumb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esion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targ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  <w:tc>
          <w:tcPr>
            <w:tcW w:w="4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ksim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</w:p>
        </w:tc>
      </w:tr>
      <w:tr>
        <w:trPr>
          <w:trHeight w:val="628" w:hRule="exact"/>
        </w:trPr>
        <w:tc>
          <w:tcPr>
            <w:tcW w:w="4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ah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sol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prest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  <w:tc>
          <w:tcPr>
            <w:tcW w:w="4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divid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oisme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jaan</w:t>
            </w:r>
          </w:p>
        </w:tc>
      </w:tr>
      <w:tr>
        <w:trPr>
          <w:trHeight w:val="628" w:hRule="exact"/>
        </w:trPr>
        <w:tc>
          <w:tcPr>
            <w:tcW w:w="42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lesaikan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target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ersam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  <w:tc>
          <w:tcPr>
            <w:tcW w:w="4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</w:tr>
    </w:tbl>
    <w:p>
      <w:pPr>
        <w:rPr>
          <w:sz w:val="28"/>
          <w:szCs w:val="28"/>
        </w:rPr>
        <w:jc w:val="left"/>
        <w:spacing w:before="7" w:lineRule="exact" w:line="280"/>
      </w:pPr>
      <w:r>
        <w:rPr>
          <w:sz w:val="28"/>
          <w:szCs w:val="28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985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5.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3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VA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 w:lineRule="auto" w:line="275"/>
        <w:ind w:left="2344" w:right="163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ipt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ide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ide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tif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kualitas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produktivitas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ngka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nj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rb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ikan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rus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rus.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25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8" w:hRule="exact"/>
        </w:trPr>
        <w:tc>
          <w:tcPr>
            <w:tcW w:w="42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691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2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527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’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628" w:hRule="exact"/>
        </w:trPr>
        <w:tc>
          <w:tcPr>
            <w:tcW w:w="42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ksplo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institusi.</w:t>
            </w:r>
          </w:p>
        </w:tc>
        <w:tc>
          <w:tcPr>
            <w:tcW w:w="42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mber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iba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</w:tr>
    </w:tbl>
    <w:p>
      <w:pPr>
        <w:sectPr>
          <w:pgMar w:header="116" w:footer="1104" w:top="1740" w:bottom="280" w:left="0" w:right="0"/>
          <w:pgSz w:w="11880" w:h="16820"/>
        </w:sectPr>
      </w:pPr>
    </w:p>
    <w:p>
      <w:pPr>
        <w:rPr>
          <w:sz w:val="20"/>
          <w:szCs w:val="20"/>
        </w:rPr>
        <w:jc w:val="left"/>
        <w:spacing w:before="20" w:lineRule="exact" w:line="200"/>
      </w:pPr>
      <w:r>
        <w:pict>
          <v:group style="position:absolute;margin-left:0.050089pt;margin-top:732.98pt;width:592.65pt;height:108.02pt;mso-position-horizontal-relative:page;mso-position-vertical-relative:page;z-index:-6504" coordorigin="1,14660" coordsize="11853,2160">
            <v:shape type="#_x0000_t75" style="position:absolute;left:1;top:15873;width:11853;height:947">
              <v:imagedata o:title="" r:id="rId20"/>
            </v:shape>
            <v:shape type="#_x0000_t75" style="position:absolute;left:878;top:14660;width:10478;height:2160">
              <v:imagedata o:title="" r:id="rId21"/>
            </v:shape>
            <w10:wrap type="none"/>
          </v:group>
        </w:pict>
      </w:r>
      <w:r>
        <w:pict>
          <v:shape type="#_x0000_t202" style="position:absolute;margin-left:43.9pt;margin-top:732.98pt;width:523.9pt;height:108.02pt;mso-position-horizontal-relative:page;mso-position-vertical-relative:page;z-index:-6505" filled="f" stroked="f">
            <v:textbox inset="0,0,0,0">
              <w:txbxContent>
                <w:p>
                  <w:pPr>
                    <w:rPr>
                      <w:sz w:val="15"/>
                      <w:szCs w:val="15"/>
                    </w:rPr>
                    <w:jc w:val="left"/>
                    <w:spacing w:lineRule="exact" w:line="140"/>
                  </w:pPr>
                  <w:r>
                    <w:rPr>
                      <w:sz w:val="15"/>
                      <w:szCs w:val="15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Calibri" w:hAnsi="Calibri" w:eastAsia="Calibri" w:ascii="Calibri"/>
                      <w:sz w:val="20"/>
                      <w:szCs w:val="20"/>
                    </w:rPr>
                    <w:jc w:val="center"/>
                    <w:ind w:left="5076" w:right="5128"/>
                  </w:pPr>
                  <w:r>
                    <w:rPr>
                      <w:rFonts w:cs="Calibri" w:hAnsi="Calibri" w:eastAsia="Calibri" w:ascii="Calibri"/>
                      <w:spacing w:val="1"/>
                      <w:w w:val="100"/>
                      <w:sz w:val="20"/>
                      <w:szCs w:val="20"/>
                    </w:rPr>
                    <w:t>12</w:t>
                  </w:r>
                  <w:r>
                    <w:rPr>
                      <w:rFonts w:cs="Calibri" w:hAnsi="Calibri" w:eastAsia="Calibri" w:ascii="Calibri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20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937" w:hRule="exact"/>
        </w:trPr>
        <w:tc>
          <w:tcPr>
            <w:tcW w:w="42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 w:lineRule="auto" w:line="276"/>
              <w:ind w:left="419" w:right="22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jadi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</w:p>
        </w:tc>
        <w:tc>
          <w:tcPr>
            <w:tcW w:w="42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Merasa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sudah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ai.</w:t>
            </w:r>
          </w:p>
        </w:tc>
      </w:tr>
      <w:tr>
        <w:trPr>
          <w:trHeight w:val="628" w:hRule="exact"/>
        </w:trPr>
        <w:tc>
          <w:tcPr>
            <w:tcW w:w="42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iqom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4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aru</w:t>
            </w:r>
          </w:p>
        </w:tc>
        <w:tc>
          <w:tcPr>
            <w:tcW w:w="42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ertu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</w:p>
        </w:tc>
      </w:tr>
    </w:tbl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lineRule="exact" w:line="280"/>
      </w:pPr>
      <w:r>
        <w:rPr>
          <w:sz w:val="28"/>
          <w:szCs w:val="28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/>
        <w:ind w:left="5243" w:right="5425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41"/>
        <w:ind w:left="2706" w:right="2888"/>
        <w:sectPr>
          <w:pgMar w:header="116" w:footer="0" w:top="1740" w:bottom="280" w:left="500" w:right="20"/>
          <w:headerReference w:type="default" r:id="rId18"/>
          <w:footerReference w:type="default" r:id="rId19"/>
          <w:pgSz w:w="11880" w:h="16820"/>
        </w:sectPr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RUK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ORGA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SASI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RUM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ISL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SU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GU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/>
        <w:ind w:left="5773" w:right="5473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41"/>
        <w:ind w:left="4470" w:right="4171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RUK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ORGA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SASI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416"/>
        <w:sectPr>
          <w:pgNumType w:start="13"/>
          <w:pgMar w:footer="1166" w:header="116" w:top="1740" w:bottom="280" w:left="0" w:right="0"/>
          <w:footerReference w:type="default" r:id="rId22"/>
          <w:pgSz w:w="11880" w:h="16820"/>
        </w:sectPr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KEDUDUKAN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before="9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77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alah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nsur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tu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nja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212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84" w:lineRule="exact" w:line="260"/>
        <w:ind w:left="2122" w:right="1081" w:hanging="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dipimpin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oleh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id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nja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is.</w:t>
      </w:r>
    </w:p>
    <w:p>
      <w:pPr>
        <w:rPr>
          <w:sz w:val="15"/>
          <w:szCs w:val="15"/>
        </w:rPr>
        <w:jc w:val="left"/>
        <w:spacing w:before="4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416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3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SUSUNAN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ORGA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3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783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usun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Orga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i: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"/>
        <w:ind w:left="186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i: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7" w:lineRule="auto" w:line="257"/>
        <w:ind w:left="2324" w:right="5300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3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(P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nja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)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is;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(P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nja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)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;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(P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nja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)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Code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;</w:t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86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3"/>
        <w:ind w:left="232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3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;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232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Coding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xing;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232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distr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;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8"/>
        <w:ind w:left="232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JKN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232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e.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3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minstrasi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</w:p>
    <w:p>
      <w:pPr>
        <w:rPr>
          <w:sz w:val="20"/>
          <w:szCs w:val="20"/>
        </w:rPr>
        <w:jc w:val="left"/>
        <w:spacing w:before="1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86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2324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lan,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IGD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186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4.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232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g.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minist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Jalan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416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C.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4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GAN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RU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SASI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KERJA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MED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6"/>
          <w:szCs w:val="26"/>
        </w:rPr>
        <w:jc w:val="left"/>
        <w:spacing w:before="1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spacing w:before="16"/>
        <w:ind w:left="5815" w:right="3947"/>
      </w:pP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D</w:t>
      </w:r>
      <w:r>
        <w:rPr>
          <w:rFonts w:cs="Calibri" w:hAnsi="Calibri" w:eastAsia="Calibri" w:ascii="Calibri"/>
          <w:b/>
          <w:spacing w:val="1"/>
          <w:w w:val="100"/>
          <w:sz w:val="20"/>
          <w:szCs w:val="20"/>
        </w:rPr>
        <w:t>i</w:t>
      </w:r>
      <w:r>
        <w:rPr>
          <w:rFonts w:cs="Calibri" w:hAnsi="Calibri" w:eastAsia="Calibri" w:ascii="Calibri"/>
          <w:b/>
          <w:spacing w:val="1"/>
          <w:w w:val="100"/>
          <w:sz w:val="20"/>
          <w:szCs w:val="20"/>
        </w:rPr>
        <w:t>r</w:t>
      </w:r>
      <w:r>
        <w:rPr>
          <w:rFonts w:cs="Calibri" w:hAnsi="Calibri" w:eastAsia="Calibri" w:ascii="Calibri"/>
          <w:b/>
          <w:spacing w:val="-1"/>
          <w:w w:val="100"/>
          <w:sz w:val="20"/>
          <w:szCs w:val="20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kt</w:t>
      </w:r>
      <w:r>
        <w:rPr>
          <w:rFonts w:cs="Calibri" w:hAnsi="Calibri" w:eastAsia="Calibri" w:ascii="Calibri"/>
          <w:b/>
          <w:spacing w:val="-1"/>
          <w:w w:val="100"/>
          <w:sz w:val="20"/>
          <w:szCs w:val="20"/>
        </w:rPr>
        <w:t>u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P</w:t>
      </w:r>
      <w:r>
        <w:rPr>
          <w:rFonts w:cs="Calibri" w:hAnsi="Calibri" w:eastAsia="Calibri" w:ascii="Calibri"/>
          <w:b/>
          <w:spacing w:val="-1"/>
          <w:w w:val="100"/>
          <w:sz w:val="20"/>
          <w:szCs w:val="20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b/>
          <w:spacing w:val="1"/>
          <w:w w:val="100"/>
          <w:sz w:val="20"/>
          <w:szCs w:val="20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d</w:t>
      </w:r>
      <w:r>
        <w:rPr>
          <w:rFonts w:cs="Calibri" w:hAnsi="Calibri" w:eastAsia="Calibri" w:ascii="Calibri"/>
          <w:b/>
          <w:spacing w:val="1"/>
          <w:w w:val="100"/>
          <w:sz w:val="20"/>
          <w:szCs w:val="20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k</w:t>
      </w:r>
      <w:r>
        <w:rPr>
          <w:rFonts w:cs="Calibri" w:hAnsi="Calibri" w:eastAsia="Calibri" w:ascii="Calibri"/>
          <w:b/>
          <w:spacing w:val="-1"/>
          <w:w w:val="100"/>
          <w:sz w:val="20"/>
          <w:szCs w:val="20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D</w:t>
      </w:r>
      <w:r>
        <w:rPr>
          <w:rFonts w:cs="Calibri" w:hAnsi="Calibri" w:eastAsia="Calibri" w:ascii="Calibri"/>
          <w:b/>
          <w:spacing w:val="-1"/>
          <w:w w:val="100"/>
          <w:sz w:val="20"/>
          <w:szCs w:val="20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ind w:left="6398" w:right="4530"/>
      </w:pPr>
      <w:r>
        <w:pict>
          <v:group style="position:absolute;margin-left:75.037pt;margin-top:469.85pt;width:506.413pt;height:216.12pt;mso-position-horizontal-relative:page;mso-position-vertical-relative:page;z-index:-6503" coordorigin="1501,9397" coordsize="10128,4322">
            <v:shape style="position:absolute;left:5391;top:9413;width:2968;height:488" coordorigin="5391,9413" coordsize="2968,488" path="m5391,9901l8359,9901,8359,9413,5391,9413,5391,9901xe" filled="t" fillcolor="#EC7C30" stroked="f">
              <v:path arrowok="t"/>
              <v:fill/>
            </v:shape>
            <v:shape style="position:absolute;left:5493;top:9413;width:2763;height:244" coordorigin="5493,9413" coordsize="2763,244" path="m5493,9657l8256,9657,8256,9413,5493,9413,5493,9657xe" filled="t" fillcolor="#EC7C30" stroked="f">
              <v:path arrowok="t"/>
              <v:fill/>
            </v:shape>
            <v:shape style="position:absolute;left:5493;top:9657;width:2763;height:244" coordorigin="5493,9657" coordsize="2763,244" path="m5493,9901l8256,9901,8256,9657,5493,9657,5493,9901xe" filled="t" fillcolor="#EC7C30" stroked="f">
              <v:path arrowok="t"/>
              <v:fill/>
            </v:shape>
            <v:shape style="position:absolute;left:5391;top:9408;width:2968;height:0" coordorigin="5391,9408" coordsize="2968,0" path="m5391,9408l8359,9408e" filled="f" stroked="t" strokeweight="0.6pt" strokecolor="#000000">
              <v:path arrowok="t"/>
            </v:shape>
            <v:shape style="position:absolute;left:5391;top:9403;width:0;height:508" coordorigin="5391,9403" coordsize="0,508" path="m5391,9403l5391,9911e" filled="f" stroked="t" strokeweight="0.6pt" strokecolor="#000000">
              <v:path arrowok="t"/>
            </v:shape>
            <v:shape style="position:absolute;left:8365;top:9403;width:0;height:508" coordorigin="8365,9403" coordsize="0,508" path="m8365,9403l8365,9911e" filled="f" stroked="t" strokeweight="0.6pt" strokecolor="#000000">
              <v:path arrowok="t"/>
            </v:shape>
            <v:shape style="position:absolute;left:5401;top:9906;width:1404;height:0" coordorigin="5401,9906" coordsize="1404,0" path="m5401,9906l6805,9906e" filled="f" stroked="t" strokeweight="0.6pt" strokecolor="#000000">
              <v:path arrowok="t"/>
            </v:shape>
            <v:shape style="position:absolute;left:6815;top:9906;width:1545;height:0" coordorigin="6815,9906" coordsize="1545,0" path="m6815,9906l8360,9906e" filled="f" stroked="t" strokeweight="0.6pt" strokecolor="#000000">
              <v:path arrowok="t"/>
            </v:shape>
            <v:shape style="position:absolute;left:6810;top:9901;width:0;height:264" coordorigin="6810,9901" coordsize="0,264" path="m6810,9901l6810,10165e" filled="f" stroked="t" strokeweight="0.6pt" strokecolor="#000000">
              <v:path arrowok="t"/>
            </v:shape>
            <v:shape style="position:absolute;left:8256;top:10165;width:104;height:244" coordorigin="8256,10165" coordsize="104,244" path="m8256,10409l8359,10409,8359,10165,8256,10165,8256,10409xe" filled="t" fillcolor="#4471C4" stroked="f">
              <v:path arrowok="t"/>
              <v:fill/>
            </v:shape>
            <v:shape style="position:absolute;left:5391;top:10165;width:102;height:244" coordorigin="5391,10165" coordsize="102,244" path="m5391,10409l5493,10409,5493,10165,5391,10165,5391,10409xe" filled="t" fillcolor="#4471C4" stroked="f">
              <v:path arrowok="t"/>
              <v:fill/>
            </v:shape>
            <v:shape style="position:absolute;left:5493;top:10165;width:2763;height:244" coordorigin="5493,10165" coordsize="2763,244" path="m5493,10409l8256,10409,8256,10165,5493,10165,5493,10409xe" filled="t" fillcolor="#4471C4" stroked="f">
              <v:path arrowok="t"/>
              <v:fill/>
            </v:shape>
            <v:shape style="position:absolute;left:5401;top:10160;width:1404;height:0" coordorigin="5401,10160" coordsize="1404,0" path="m5401,10160l6805,10160e" filled="f" stroked="t" strokeweight="0.6pt" strokecolor="#000000">
              <v:path arrowok="t"/>
            </v:shape>
            <v:shape style="position:absolute;left:6815;top:10160;width:1545;height:0" coordorigin="6815,10160" coordsize="1545,0" path="m6815,10160l8360,10160e" filled="f" stroked="t" strokeweight="0.6pt" strokecolor="#000000">
              <v:path arrowok="t"/>
            </v:shape>
            <v:shape style="position:absolute;left:5391;top:10155;width:0;height:264" coordorigin="5391,10155" coordsize="0,264" path="m5391,10155l5391,10419e" filled="f" stroked="t" strokeweight="0.6pt" strokecolor="#000000">
              <v:path arrowok="t"/>
            </v:shape>
            <v:shape style="position:absolute;left:8365;top:10155;width:0;height:264" coordorigin="8365,10155" coordsize="0,264" path="m8365,10155l8365,10419e" filled="f" stroked="t" strokeweight="0.6pt" strokecolor="#000000">
              <v:path arrowok="t"/>
            </v:shape>
            <v:shape style="position:absolute;left:5401;top:10414;width:1404;height:0" coordorigin="5401,10414" coordsize="1404,0" path="m5401,10414l6805,10414e" filled="f" stroked="t" strokeweight="0.6pt" strokecolor="#000000">
              <v:path arrowok="t"/>
            </v:shape>
            <v:shape style="position:absolute;left:6815;top:10414;width:1545;height:0" coordorigin="6815,10414" coordsize="1545,0" path="m6815,10414l8360,10414e" filled="f" stroked="t" strokeweight="0.6pt" strokecolor="#000000">
              <v:path arrowok="t"/>
            </v:shape>
            <v:shape style="position:absolute;left:6810;top:10409;width:0;height:266" coordorigin="6810,10409" coordsize="0,266" path="m6810,10409l6810,10675e" filled="f" stroked="t" strokeweight="0.6pt" strokecolor="#000000">
              <v:path arrowok="t"/>
            </v:shape>
            <v:shape style="position:absolute;left:8256;top:10675;width:104;height:244" coordorigin="8256,10675" coordsize="104,244" path="m8256,10919l8359,10919,8359,10675,8256,10675,8256,10919xe" filled="t" fillcolor="#FFD966" stroked="f">
              <v:path arrowok="t"/>
              <v:fill/>
            </v:shape>
            <v:shape style="position:absolute;left:5391;top:10675;width:102;height:244" coordorigin="5391,10675" coordsize="102,244" path="m5391,10919l5493,10919,5493,10675,5391,10675,5391,10919xe" filled="t" fillcolor="#FFD966" stroked="f">
              <v:path arrowok="t"/>
              <v:fill/>
            </v:shape>
            <v:shape style="position:absolute;left:5493;top:10675;width:2763;height:244" coordorigin="5493,10675" coordsize="2763,244" path="m5493,10919l8256,10919,8256,10675,5493,10675,5493,10919xe" filled="t" fillcolor="#FFD966" stroked="f">
              <v:path arrowok="t"/>
              <v:fill/>
            </v:shape>
            <v:shape style="position:absolute;left:5401;top:10670;width:1404;height:0" coordorigin="5401,10670" coordsize="1404,0" path="m5401,10670l6805,10670e" filled="f" stroked="t" strokeweight="0.6pt" strokecolor="#000000">
              <v:path arrowok="t"/>
            </v:shape>
            <v:shape style="position:absolute;left:6815;top:10670;width:1545;height:0" coordorigin="6815,10670" coordsize="1545,0" path="m6815,10670l8360,10670e" filled="f" stroked="t" strokeweight="0.6pt" strokecolor="#000000">
              <v:path arrowok="t"/>
            </v:shape>
            <v:shape style="position:absolute;left:5391;top:10665;width:0;height:264" coordorigin="5391,10665" coordsize="0,264" path="m5391,10665l5391,10929e" filled="f" stroked="t" strokeweight="0.6pt" strokecolor="#000000">
              <v:path arrowok="t"/>
            </v:shape>
            <v:shape style="position:absolute;left:8365;top:10665;width:0;height:264" coordorigin="8365,10665" coordsize="0,264" path="m8365,10665l8365,10929e" filled="f" stroked="t" strokeweight="0.6pt" strokecolor="#000000">
              <v:path arrowok="t"/>
            </v:shape>
            <v:shape style="position:absolute;left:5401;top:10924;width:1404;height:0" coordorigin="5401,10924" coordsize="1404,0" path="m5401,10924l6805,10924e" filled="f" stroked="t" strokeweight="0.6pt" strokecolor="#000000">
              <v:path arrowok="t"/>
            </v:shape>
            <v:shape style="position:absolute;left:6815;top:10924;width:1545;height:0" coordorigin="6815,10924" coordsize="1545,0" path="m6815,10924l8360,10924e" filled="f" stroked="t" strokeweight="0.6pt" strokecolor="#000000">
              <v:path arrowok="t"/>
            </v:shape>
            <v:shape style="position:absolute;left:6810;top:10919;width:0;height:264" coordorigin="6810,10919" coordsize="0,264" path="m6810,10919l6810,11183e" filled="f" stroked="t" strokeweight="0.6pt" strokecolor="#000000">
              <v:path arrowok="t"/>
            </v:shape>
            <v:shape style="position:absolute;left:8256;top:11183;width:104;height:244" coordorigin="8256,11183" coordsize="104,244" path="m8256,11427l8359,11427,8359,11183,8256,11183,8256,11427xe" filled="t" fillcolor="#A8D08D" stroked="f">
              <v:path arrowok="t"/>
              <v:fill/>
            </v:shape>
            <v:shape style="position:absolute;left:5391;top:11183;width:102;height:244" coordorigin="5391,11183" coordsize="102,244" path="m5391,11427l5493,11427,5493,11183,5391,11183,5391,11427xe" filled="t" fillcolor="#A8D08D" stroked="f">
              <v:path arrowok="t"/>
              <v:fill/>
            </v:shape>
            <v:shape style="position:absolute;left:5493;top:11183;width:2763;height:244" coordorigin="5493,11183" coordsize="2763,244" path="m5493,11427l8256,11427,8256,11183,5493,11183,5493,11427xe" filled="t" fillcolor="#A8D08D" stroked="f">
              <v:path arrowok="t"/>
              <v:fill/>
            </v:shape>
            <v:shape style="position:absolute;left:5401;top:11178;width:1404;height:0" coordorigin="5401,11178" coordsize="1404,0" path="m5401,11178l6805,11178e" filled="f" stroked="t" strokeweight="0.6pt" strokecolor="#000000">
              <v:path arrowok="t"/>
            </v:shape>
            <v:shape style="position:absolute;left:6815;top:11178;width:1545;height:0" coordorigin="6815,11178" coordsize="1545,0" path="m6815,11178l8360,11178e" filled="f" stroked="t" strokeweight="0.6pt" strokecolor="#000000">
              <v:path arrowok="t"/>
            </v:shape>
            <v:shape style="position:absolute;left:5391;top:11173;width:0;height:264" coordorigin="5391,11173" coordsize="0,264" path="m5391,11173l5391,11437e" filled="f" stroked="t" strokeweight="0.6pt" strokecolor="#000000">
              <v:path arrowok="t"/>
            </v:shape>
            <v:shape style="position:absolute;left:8365;top:11173;width:0;height:264" coordorigin="8365,11173" coordsize="0,264" path="m8365,11173l8365,11437e" filled="f" stroked="t" strokeweight="0.6pt" strokecolor="#000000">
              <v:path arrowok="t"/>
            </v:shape>
            <v:shape style="position:absolute;left:5401;top:11432;width:2958;height:0" coordorigin="5401,11432" coordsize="2958,0" path="m5401,11432l8359,11432e" filled="f" stroked="t" strokeweight="0.6pt" strokecolor="#000000">
              <v:path arrowok="t"/>
            </v:shape>
            <v:shape style="position:absolute;left:4995;top:10675;width:104;height:244" coordorigin="4995,10675" coordsize="104,244" path="m4995,10919l5099,10919,5099,10675,4995,10675,4995,10919xe" filled="t" fillcolor="#FFD966" stroked="f">
              <v:path arrowok="t"/>
              <v:fill/>
            </v:shape>
            <v:shape style="position:absolute;left:1853;top:10675;width:102;height:244" coordorigin="1853,10675" coordsize="102,244" path="m1853,10919l1955,10919,1955,10675,1853,10675,1853,10919xe" filled="t" fillcolor="#FFD966" stroked="f">
              <v:path arrowok="t"/>
              <v:fill/>
            </v:shape>
            <v:shape style="position:absolute;left:1955;top:10675;width:3040;height:244" coordorigin="1955,10675" coordsize="3040,244" path="m1955,10919l4995,10919,4995,10675,1955,10675,1955,10919xe" filled="t" fillcolor="#FFD966" stroked="f">
              <v:path arrowok="t"/>
              <v:fill/>
            </v:shape>
            <v:shape style="position:absolute;left:1863;top:10670;width:1540;height:0" coordorigin="1863,10670" coordsize="1540,0" path="m1863,10670l3403,10670e" filled="f" stroked="t" strokeweight="0.6pt" strokecolor="#000000">
              <v:path arrowok="t"/>
            </v:shape>
            <v:shape style="position:absolute;left:3403;top:10670;width:10;height:0" coordorigin="3403,10670" coordsize="10,0" path="m3403,10670l3413,10670e" filled="f" stroked="t" strokeweight="0.6pt" strokecolor="#000000">
              <v:path arrowok="t"/>
            </v:shape>
            <v:shape style="position:absolute;left:3413;top:10670;width:1686;height:0" coordorigin="3413,10670" coordsize="1686,0" path="m3413,10670l5099,10670e" filled="f" stroked="t" strokeweight="0.6pt" strokecolor="#000000">
              <v:path arrowok="t"/>
            </v:shape>
            <v:shape style="position:absolute;left:1853;top:10665;width:0;height:264" coordorigin="1853,10665" coordsize="0,264" path="m1853,10665l1853,10929e" filled="f" stroked="t" strokeweight="0.6pt" strokecolor="#000000">
              <v:path arrowok="t"/>
            </v:shape>
            <v:shape style="position:absolute;left:5104;top:10665;width:0;height:264" coordorigin="5104,10665" coordsize="0,264" path="m5104,10665l5104,10929e" filled="f" stroked="t" strokeweight="0.6pt" strokecolor="#000000">
              <v:path arrowok="t"/>
            </v:shape>
            <v:shape style="position:absolute;left:1863;top:10924;width:1540;height:0" coordorigin="1863,10924" coordsize="1540,0" path="m1863,10924l3403,10924e" filled="f" stroked="t" strokeweight="0.6pt" strokecolor="#000000">
              <v:path arrowok="t"/>
            </v:shape>
            <v:shape style="position:absolute;left:3403;top:10924;width:10;height:0" coordorigin="3403,10924" coordsize="10,0" path="m3403,10924l3413,10924e" filled="f" stroked="t" strokeweight="0.6pt" strokecolor="#000000">
              <v:path arrowok="t"/>
            </v:shape>
            <v:shape style="position:absolute;left:3413;top:10924;width:1686;height:0" coordorigin="3413,10924" coordsize="1686,0" path="m3413,10924l5099,10924e" filled="f" stroked="t" strokeweight="0.6pt" strokecolor="#000000">
              <v:path arrowok="t"/>
            </v:shape>
            <v:shape style="position:absolute;left:3358;top:10277;width:2018;height:390" coordorigin="3358,10277" coordsize="2018,390" path="m5376,10277l3358,10277,3358,10667,3381,10667e" filled="f" stroked="t" strokeweight="0.5pt" strokecolor="#000000">
              <v:path arrowok="t"/>
            </v:shape>
            <v:shape style="position:absolute;left:11514;top:10675;width:104;height:244" coordorigin="11514,10675" coordsize="104,244" path="m11514,10919l11618,10919,11618,10675,11514,10675,11514,10919xe" filled="t" fillcolor="#FFD966" stroked="f">
              <v:path arrowok="t"/>
              <v:fill/>
            </v:shape>
            <v:shape style="position:absolute;left:8652;top:10675;width:102;height:244" coordorigin="8652,10675" coordsize="102,244" path="m8652,10919l8754,10919,8754,10675,8652,10675,8652,10919xe" filled="t" fillcolor="#FFD966" stroked="f">
              <v:path arrowok="t"/>
              <v:fill/>
            </v:shape>
            <v:shape style="position:absolute;left:8754;top:10675;width:2760;height:244" coordorigin="8754,10675" coordsize="2760,244" path="m8754,10919l11514,10919,11514,10675,8754,10675,8754,10919xe" filled="t" fillcolor="#FFD966" stroked="f">
              <v:path arrowok="t"/>
              <v:fill/>
            </v:shape>
            <v:shape style="position:absolute;left:8662;top:10670;width:1524;height:0" coordorigin="8662,10670" coordsize="1524,0" path="m8662,10670l10186,10670e" filled="f" stroked="t" strokeweight="0.6pt" strokecolor="#000000">
              <v:path arrowok="t"/>
            </v:shape>
            <v:shape style="position:absolute;left:10185;top:10670;width:10;height:0" coordorigin="10185,10670" coordsize="10,0" path="m10185,10670l10195,10670e" filled="f" stroked="t" strokeweight="0.6pt" strokecolor="#000000">
              <v:path arrowok="t"/>
            </v:shape>
            <v:shape style="position:absolute;left:10195;top:10670;width:1423;height:0" coordorigin="10195,10670" coordsize="1423,0" path="m10195,10670l11618,10670e" filled="f" stroked="t" strokeweight="0.6pt" strokecolor="#000000">
              <v:path arrowok="t"/>
            </v:shape>
            <v:shape style="position:absolute;left:8652;top:10665;width:0;height:264" coordorigin="8652,10665" coordsize="0,264" path="m8652,10665l8652,10929e" filled="f" stroked="t" strokeweight="0.6pt" strokecolor="#000000">
              <v:path arrowok="t"/>
            </v:shape>
            <v:shape style="position:absolute;left:11623;top:10665;width:0;height:264" coordorigin="11623,10665" coordsize="0,264" path="m11623,10665l11623,10929e" filled="f" stroked="t" strokeweight="0.6pt" strokecolor="#000000">
              <v:path arrowok="t"/>
            </v:shape>
            <v:shape style="position:absolute;left:8662;top:10924;width:1518;height:0" coordorigin="8662,10924" coordsize="1518,0" path="m8662,10924l10180,10924e" filled="f" stroked="t" strokeweight="0.6pt" strokecolor="#000000">
              <v:path arrowok="t"/>
            </v:shape>
            <v:shape style="position:absolute;left:10190;top:10924;width:1428;height:0" coordorigin="10190,10924" coordsize="1428,0" path="m10190,10924l11618,10924e" filled="f" stroked="t" strokeweight="0.6pt" strokecolor="#000000">
              <v:path arrowok="t"/>
            </v:shape>
            <v:shape style="position:absolute;left:10185;top:10919;width:0;height:264" coordorigin="10185,10919" coordsize="0,264" path="m10185,10919l10185,11183e" filled="f" stroked="t" strokeweight="0.6pt" strokecolor="#000000">
              <v:path arrowok="t"/>
            </v:shape>
            <v:shape style="position:absolute;left:11514;top:11183;width:104;height:244" coordorigin="11514,11183" coordsize="104,244" path="m11514,11427l11618,11427,11618,11183,11514,11183,11514,11427xe" filled="t" fillcolor="#A8D08D" stroked="f">
              <v:path arrowok="t"/>
              <v:fill/>
            </v:shape>
            <v:shape style="position:absolute;left:8652;top:11183;width:102;height:244" coordorigin="8652,11183" coordsize="102,244" path="m8652,11427l8754,11427,8754,11183,8652,11183,8652,11427xe" filled="t" fillcolor="#A8D08D" stroked="f">
              <v:path arrowok="t"/>
              <v:fill/>
            </v:shape>
            <v:shape style="position:absolute;left:8754;top:11183;width:2760;height:244" coordorigin="8754,11183" coordsize="2760,244" path="m8754,11427l11514,11427,11514,11183,8754,11183,8754,11427xe" filled="t" fillcolor="#A8D08D" stroked="f">
              <v:path arrowok="t"/>
              <v:fill/>
            </v:shape>
            <v:shape style="position:absolute;left:8662;top:11178;width:1518;height:0" coordorigin="8662,11178" coordsize="1518,0" path="m8662,11178l10180,11178e" filled="f" stroked="t" strokeweight="0.6pt" strokecolor="#000000">
              <v:path arrowok="t"/>
            </v:shape>
            <v:shape style="position:absolute;left:10190;top:11178;width:1428;height:0" coordorigin="10190,11178" coordsize="1428,0" path="m10190,11178l11618,11178e" filled="f" stroked="t" strokeweight="0.6pt" strokecolor="#000000">
              <v:path arrowok="t"/>
            </v:shape>
            <v:shape style="position:absolute;left:8652;top:11173;width:0;height:264" coordorigin="8652,11173" coordsize="0,264" path="m8652,11173l8652,11437e" filled="f" stroked="t" strokeweight="0.6pt" strokecolor="#000000">
              <v:path arrowok="t"/>
            </v:shape>
            <v:shape style="position:absolute;left:11623;top:11173;width:0;height:264" coordorigin="11623,11173" coordsize="0,264" path="m11623,11173l11623,11437e" filled="f" stroked="t" strokeweight="0.6pt" strokecolor="#000000">
              <v:path arrowok="t"/>
            </v:shape>
            <v:shape style="position:absolute;left:8662;top:11432;width:1524;height:0" coordorigin="8662,11432" coordsize="1524,0" path="m8662,11432l10186,11432e" filled="f" stroked="t" strokeweight="0.6pt" strokecolor="#000000">
              <v:path arrowok="t"/>
            </v:shape>
            <v:shape style="position:absolute;left:10185;top:11432;width:10;height:0" coordorigin="10185,11432" coordsize="10,0" path="m10185,11432l10195,11432e" filled="f" stroked="t" strokeweight="0.6pt" strokecolor="#000000">
              <v:path arrowok="t"/>
            </v:shape>
            <v:shape style="position:absolute;left:10195;top:11432;width:1423;height:0" coordorigin="10195,11432" coordsize="1423,0" path="m10195,11432l11618,11432e" filled="f" stroked="t" strokeweight="0.6pt" strokecolor="#000000">
              <v:path arrowok="t"/>
            </v:shape>
            <v:shape style="position:absolute;left:8360;top:10292;width:1792;height:375" coordorigin="8360,10292" coordsize="1792,375" path="m8360,10292l10152,10292,10152,10667,10145,10667e" filled="f" stroked="t" strokeweight="0.5pt" strokecolor="#000000">
              <v:path arrowok="t"/>
            </v:shape>
            <v:shape style="position:absolute;left:4995;top:11183;width:104;height:244" coordorigin="4995,11183" coordsize="104,244" path="m4995,11427l5099,11427,5099,11183,4995,11183,4995,11427xe" filled="t" fillcolor="#A8D08D" stroked="f">
              <v:path arrowok="t"/>
              <v:fill/>
            </v:shape>
            <v:shape style="position:absolute;left:1853;top:11183;width:102;height:244" coordorigin="1853,11183" coordsize="102,244" path="m1853,11427l1955,11427,1955,11183,1853,11183,1853,11427xe" filled="t" fillcolor="#A8D08D" stroked="f">
              <v:path arrowok="t"/>
              <v:fill/>
            </v:shape>
            <v:shape style="position:absolute;left:1955;top:11183;width:3040;height:244" coordorigin="1955,11183" coordsize="3040,244" path="m1955,11427l4995,11427,4995,11183,1955,11183,1955,11427xe" filled="t" fillcolor="#A8D08D" stroked="f">
              <v:path arrowok="t"/>
              <v:fill/>
            </v:shape>
            <v:shape style="position:absolute;left:1863;top:11178;width:1540;height:0" coordorigin="1863,11178" coordsize="1540,0" path="m1863,11178l3403,11178e" filled="f" stroked="t" strokeweight="0.6pt" strokecolor="#000000">
              <v:path arrowok="t"/>
            </v:shape>
            <v:shape style="position:absolute;left:3403;top:11178;width:10;height:0" coordorigin="3403,11178" coordsize="10,0" path="m3403,11178l3413,11178e" filled="f" stroked="t" strokeweight="0.6pt" strokecolor="#000000">
              <v:path arrowok="t"/>
            </v:shape>
            <v:shape style="position:absolute;left:3413;top:11178;width:1686;height:0" coordorigin="3413,11178" coordsize="1686,0" path="m3413,11178l5099,11178e" filled="f" stroked="t" strokeweight="0.6pt" strokecolor="#000000">
              <v:path arrowok="t"/>
            </v:shape>
            <v:shape style="position:absolute;left:1853;top:11173;width:0;height:264" coordorigin="1853,11173" coordsize="0,264" path="m1853,11173l1853,11437e" filled="f" stroked="t" strokeweight="0.6pt" strokecolor="#000000">
              <v:path arrowok="t"/>
            </v:shape>
            <v:shape style="position:absolute;left:5104;top:11173;width:0;height:264" coordorigin="5104,11173" coordsize="0,264" path="m5104,11173l5104,11437e" filled="f" stroked="t" strokeweight="0.6pt" strokecolor="#000000">
              <v:path arrowok="t"/>
            </v:shape>
            <v:shape style="position:absolute;left:1863;top:11432;width:1540;height:0" coordorigin="1863,11432" coordsize="1540,0" path="m1863,11432l3403,11432e" filled="f" stroked="t" strokeweight="0.6pt" strokecolor="#000000">
              <v:path arrowok="t"/>
            </v:shape>
            <v:shape style="position:absolute;left:3403;top:11432;width:10;height:0" coordorigin="3403,11432" coordsize="10,0" path="m3403,11432l3413,11432e" filled="f" stroked="t" strokeweight="0.6pt" strokecolor="#000000">
              <v:path arrowok="t"/>
            </v:shape>
            <v:shape style="position:absolute;left:3413;top:11432;width:1686;height:0" coordorigin="3413,11432" coordsize="1686,0" path="m3413,11432l5099,11432e" filled="f" stroked="t" strokeweight="0.6pt" strokecolor="#000000">
              <v:path arrowok="t"/>
            </v:shape>
            <v:shape style="position:absolute;left:4995;top:11692;width:104;height:244" coordorigin="4995,11692" coordsize="104,244" path="m4995,11936l5099,11936,5099,11692,4995,11692,4995,11936xe" filled="t" fillcolor="#A8D08D" stroked="f">
              <v:path arrowok="t"/>
              <v:fill/>
            </v:shape>
            <v:shape style="position:absolute;left:1853;top:11692;width:102;height:244" coordorigin="1853,11692" coordsize="102,244" path="m1853,11936l1955,11936,1955,11692,1853,11692,1853,11936xe" filled="t" fillcolor="#A8D08D" stroked="f">
              <v:path arrowok="t"/>
              <v:fill/>
            </v:shape>
            <v:shape style="position:absolute;left:1955;top:11692;width:3040;height:244" coordorigin="1955,11692" coordsize="3040,244" path="m1955,11936l4995,11936,4995,11692,1955,11692,1955,11936xe" filled="t" fillcolor="#A8D08D" stroked="f">
              <v:path arrowok="t"/>
              <v:fill/>
            </v:shape>
            <v:shape style="position:absolute;left:1863;top:11687;width:1540;height:0" coordorigin="1863,11687" coordsize="1540,0" path="m1863,11687l3403,11687e" filled="f" stroked="t" strokeweight="0.6pt" strokecolor="#000000">
              <v:path arrowok="t"/>
            </v:shape>
            <v:shape style="position:absolute;left:3403;top:11687;width:10;height:0" coordorigin="3403,11687" coordsize="10,0" path="m3403,11687l3413,11687e" filled="f" stroked="t" strokeweight="0.6pt" strokecolor="#000000">
              <v:path arrowok="t"/>
            </v:shape>
            <v:shape style="position:absolute;left:3413;top:11687;width:1686;height:0" coordorigin="3413,11687" coordsize="1686,0" path="m3413,11687l5099,11687e" filled="f" stroked="t" strokeweight="0.6pt" strokecolor="#000000">
              <v:path arrowok="t"/>
            </v:shape>
            <v:shape style="position:absolute;left:1853;top:11682;width:0;height:264" coordorigin="1853,11682" coordsize="0,264" path="m1853,11682l1853,11946e" filled="f" stroked="t" strokeweight="0.6pt" strokecolor="#000000">
              <v:path arrowok="t"/>
            </v:shape>
            <v:shape style="position:absolute;left:5104;top:11682;width:0;height:264" coordorigin="5104,11682" coordsize="0,264" path="m5104,11682l5104,11946e" filled="f" stroked="t" strokeweight="0.6pt" strokecolor="#000000">
              <v:path arrowok="t"/>
            </v:shape>
            <v:shape style="position:absolute;left:1863;top:11941;width:1540;height:0" coordorigin="1863,11941" coordsize="1540,0" path="m1863,11941l3403,11941e" filled="f" stroked="t" strokeweight="0.6pt" strokecolor="#000000">
              <v:path arrowok="t"/>
            </v:shape>
            <v:shape style="position:absolute;left:3403;top:11941;width:10;height:0" coordorigin="3403,11941" coordsize="10,0" path="m3403,11941l3413,11941e" filled="f" stroked="t" strokeweight="0.6pt" strokecolor="#000000">
              <v:path arrowok="t"/>
            </v:shape>
            <v:shape style="position:absolute;left:3413;top:11941;width:1686;height:0" coordorigin="3413,11941" coordsize="1686,0" path="m3413,11941l5099,11941e" filled="f" stroked="t" strokeweight="0.6pt" strokecolor="#000000">
              <v:path arrowok="t"/>
            </v:shape>
            <v:shape style="position:absolute;left:1853;top:12199;width:3247;height:488" coordorigin="1853,12199" coordsize="3247,488" path="m1853,12687l5099,12687,5099,12199,1853,12199,1853,12687xe" filled="t" fillcolor="#A8D08D" stroked="f">
              <v:path arrowok="t"/>
              <v:fill/>
            </v:shape>
            <v:shape style="position:absolute;left:1955;top:12199;width:3040;height:244" coordorigin="1955,12199" coordsize="3040,244" path="m1955,12443l4995,12443,4995,12199,1955,12199,1955,12443xe" filled="t" fillcolor="#A8D08D" stroked="f">
              <v:path arrowok="t"/>
              <v:fill/>
            </v:shape>
            <v:shape style="position:absolute;left:1955;top:12443;width:3040;height:244" coordorigin="1955,12443" coordsize="3040,244" path="m1955,12687l4995,12687,4995,12443,1955,12443,1955,12687xe" filled="t" fillcolor="#A8D08D" stroked="f">
              <v:path arrowok="t"/>
              <v:fill/>
            </v:shape>
            <v:shape style="position:absolute;left:1863;top:12195;width:1540;height:0" coordorigin="1863,12195" coordsize="1540,0" path="m1863,12195l3403,12195e" filled="f" stroked="t" strokeweight="0.6pt" strokecolor="#000000">
              <v:path arrowok="t"/>
            </v:shape>
            <v:shape style="position:absolute;left:3403;top:12195;width:10;height:0" coordorigin="3403,12195" coordsize="10,0" path="m3403,12195l3413,12195e" filled="f" stroked="t" strokeweight="0.6pt" strokecolor="#000000">
              <v:path arrowok="t"/>
            </v:shape>
            <v:shape style="position:absolute;left:3413;top:12195;width:1686;height:0" coordorigin="3413,12195" coordsize="1686,0" path="m3413,12195l5099,12195e" filled="f" stroked="t" strokeweight="0.6pt" strokecolor="#000000">
              <v:path arrowok="t"/>
            </v:shape>
            <v:shape style="position:absolute;left:1853;top:12190;width:0;height:508" coordorigin="1853,12190" coordsize="0,508" path="m1853,12190l1853,12697e" filled="f" stroked="t" strokeweight="0.6pt" strokecolor="#000000">
              <v:path arrowok="t"/>
            </v:shape>
            <v:shape style="position:absolute;left:5104;top:12190;width:0;height:508" coordorigin="5104,12190" coordsize="0,508" path="m5104,12190l5104,12697e" filled="f" stroked="t" strokeweight="0.6pt" strokecolor="#000000">
              <v:path arrowok="t"/>
            </v:shape>
            <v:shape style="position:absolute;left:1863;top:12692;width:1540;height:0" coordorigin="1863,12692" coordsize="1540,0" path="m1863,12692l3403,12692e" filled="f" stroked="t" strokeweight="0.6pt" strokecolor="#000000">
              <v:path arrowok="t"/>
            </v:shape>
            <v:shape style="position:absolute;left:3403;top:12692;width:10;height:0" coordorigin="3403,12692" coordsize="10,0" path="m3403,12692l3413,12692e" filled="f" stroked="t" strokeweight="0.6pt" strokecolor="#000000">
              <v:path arrowok="t"/>
            </v:shape>
            <v:shape style="position:absolute;left:3413;top:12692;width:1686;height:0" coordorigin="3413,12692" coordsize="1686,0" path="m3413,12692l5099,12692e" filled="f" stroked="t" strokeweight="0.6pt" strokecolor="#000000">
              <v:path arrowok="t"/>
            </v:shape>
            <v:shape style="position:absolute;left:4995;top:12952;width:104;height:244" coordorigin="4995,12952" coordsize="104,244" path="m4995,13196l5099,13196,5099,12952,4995,12952,4995,13196xe" filled="t" fillcolor="#A8D08D" stroked="f">
              <v:path arrowok="t"/>
              <v:fill/>
            </v:shape>
            <v:shape style="position:absolute;left:1853;top:12952;width:102;height:244" coordorigin="1853,12952" coordsize="102,244" path="m1853,13196l1955,13196,1955,12952,1853,12952,1853,13196xe" filled="t" fillcolor="#A8D08D" stroked="f">
              <v:path arrowok="t"/>
              <v:fill/>
            </v:shape>
            <v:shape style="position:absolute;left:1955;top:12952;width:3040;height:244" coordorigin="1955,12952" coordsize="3040,244" path="m1955,13196l4995,13196,4995,12952,1955,12952,1955,13196xe" filled="t" fillcolor="#A8D08D" stroked="f">
              <v:path arrowok="t"/>
              <v:fill/>
            </v:shape>
            <v:shape style="position:absolute;left:1863;top:12947;width:1540;height:0" coordorigin="1863,12947" coordsize="1540,0" path="m1863,12947l3403,12947e" filled="f" stroked="t" strokeweight="0.6pt" strokecolor="#000000">
              <v:path arrowok="t"/>
            </v:shape>
            <v:shape style="position:absolute;left:3403;top:12947;width:10;height:0" coordorigin="3403,12947" coordsize="10,0" path="m3403,12947l3413,12947e" filled="f" stroked="t" strokeweight="0.6pt" strokecolor="#000000">
              <v:path arrowok="t"/>
            </v:shape>
            <v:shape style="position:absolute;left:3413;top:12947;width:1686;height:0" coordorigin="3413,12947" coordsize="1686,0" path="m3413,12947l5099,12947e" filled="f" stroked="t" strokeweight="0.6pt" strokecolor="#000000">
              <v:path arrowok="t"/>
            </v:shape>
            <v:shape style="position:absolute;left:1853;top:12942;width:0;height:264" coordorigin="1853,12942" coordsize="0,264" path="m1853,12942l1853,13206e" filled="f" stroked="t" strokeweight="0.6pt" strokecolor="#000000">
              <v:path arrowok="t"/>
            </v:shape>
            <v:shape style="position:absolute;left:5104;top:12942;width:0;height:264" coordorigin="5104,12942" coordsize="0,264" path="m5104,12942l5104,13206e" filled="f" stroked="t" strokeweight="0.6pt" strokecolor="#000000">
              <v:path arrowok="t"/>
            </v:shape>
            <v:shape style="position:absolute;left:1863;top:13201;width:1540;height:0" coordorigin="1863,13201" coordsize="1540,0" path="m1863,13201l3403,13201e" filled="f" stroked="t" strokeweight="0.6pt" strokecolor="#000000">
              <v:path arrowok="t"/>
            </v:shape>
            <v:shape style="position:absolute;left:3403;top:13201;width:10;height:0" coordorigin="3403,13201" coordsize="10,0" path="m3403,13201l3413,13201e" filled="f" stroked="t" strokeweight="0.6pt" strokecolor="#000000">
              <v:path arrowok="t"/>
            </v:shape>
            <v:shape style="position:absolute;left:3413;top:13201;width:1686;height:0" coordorigin="3413,13201" coordsize="1686,0" path="m3413,13201l5099,13201e" filled="f" stroked="t" strokeweight="0.6pt" strokecolor="#000000">
              <v:path arrowok="t"/>
            </v:shape>
            <v:shape style="position:absolute;left:4995;top:13459;width:104;height:244" coordorigin="4995,13459" coordsize="104,244" path="m4995,13703l5099,13703,5099,13459,4995,13459,4995,13703xe" filled="t" fillcolor="#A8D08D" stroked="f">
              <v:path arrowok="t"/>
              <v:fill/>
            </v:shape>
            <v:shape style="position:absolute;left:1853;top:13459;width:102;height:244" coordorigin="1853,13459" coordsize="102,244" path="m1853,13703l1955,13703,1955,13459,1853,13459,1853,13703xe" filled="t" fillcolor="#A8D08D" stroked="f">
              <v:path arrowok="t"/>
              <v:fill/>
            </v:shape>
            <v:shape style="position:absolute;left:1955;top:13459;width:3040;height:244" coordorigin="1955,13459" coordsize="3040,244" path="m1955,13703l4995,13703,4995,13459,1955,13459,1955,13703xe" filled="t" fillcolor="#A8D08D" stroked="f">
              <v:path arrowok="t"/>
              <v:fill/>
            </v:shape>
            <v:shape style="position:absolute;left:1863;top:13455;width:1540;height:0" coordorigin="1863,13455" coordsize="1540,0" path="m1863,13455l3403,13455e" filled="f" stroked="t" strokeweight="0.6pt" strokecolor="#000000">
              <v:path arrowok="t"/>
            </v:shape>
            <v:shape style="position:absolute;left:3403;top:13455;width:10;height:0" coordorigin="3403,13455" coordsize="10,0" path="m3403,13455l3413,13455e" filled="f" stroked="t" strokeweight="0.6pt" strokecolor="#000000">
              <v:path arrowok="t"/>
            </v:shape>
            <v:shape style="position:absolute;left:3413;top:13455;width:1686;height:0" coordorigin="3413,13455" coordsize="1686,0" path="m3413,13455l5099,13455e" filled="f" stroked="t" strokeweight="0.6pt" strokecolor="#000000">
              <v:path arrowok="t"/>
            </v:shape>
            <v:shape style="position:absolute;left:1849;top:13450;width:0;height:264" coordorigin="1849,13450" coordsize="0,264" path="m1849,13450l1849,13713e" filled="f" stroked="t" strokeweight="0.6pt" strokecolor="#000000">
              <v:path arrowok="t"/>
            </v:shape>
            <v:shape style="position:absolute;left:1853;top:13708;width:3247;height:0" coordorigin="1853,13708" coordsize="3247,0" path="m1853,13708l5099,13708e" filled="f" stroked="t" strokeweight="0.6pt" strokecolor="#000000">
              <v:path arrowok="t"/>
            </v:shape>
            <v:shape style="position:absolute;left:5104;top:13450;width:0;height:264" coordorigin="5104,13450" coordsize="0,264" path="m5104,13450l5104,13713e" filled="f" stroked="t" strokeweight="0.6pt" strokecolor="#000000">
              <v:path arrowok="t"/>
            </v:shape>
            <v:shape style="position:absolute;left:1506;top:10786;width:331;height:2815" coordorigin="1506,10786" coordsize="331,2815" path="m1837,10786l1506,10786,1506,13601,1816,13601e" filled="f" stroked="t" strokeweight="0.5pt" strokecolor="#000000">
              <v:path arrowok="t"/>
            </v:shape>
            <v:shape style="position:absolute;left:1519;top:11304;width:321;height:0" coordorigin="1519,11304" coordsize="321,0" path="m1519,11304l1840,11304e" filled="f" stroked="t" strokeweight="0.5pt" strokecolor="#000000">
              <v:path arrowok="t"/>
            </v:shape>
            <v:shape style="position:absolute;left:1521;top:11836;width:321;height:0" coordorigin="1521,11836" coordsize="321,0" path="m1521,11836l1842,11836e" filled="f" stroked="t" strokeweight="0.5pt" strokecolor="#000000">
              <v:path arrowok="t"/>
            </v:shape>
            <v:shape style="position:absolute;left:1515;top:12469;width:321;height:0" coordorigin="1515,12469" coordsize="321,0" path="m1515,12469l1836,12469e" filled="f" stroked="t" strokeweight="0.5pt" strokecolor="#000000">
              <v:path arrowok="t"/>
            </v:shape>
            <v:shape style="position:absolute;left:1515;top:13070;width:321;height:0" coordorigin="1515,13070" coordsize="321,0" path="m1515,13070l1836,13070e" filled="f" stroked="t" strokeweight="0.5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P</w:t>
      </w:r>
      <w:r>
        <w:rPr>
          <w:rFonts w:cs="Calibri" w:hAnsi="Calibri" w:eastAsia="Calibri" w:ascii="Calibri"/>
          <w:b/>
          <w:spacing w:val="-1"/>
          <w:w w:val="100"/>
          <w:sz w:val="20"/>
          <w:szCs w:val="20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nun</w:t>
      </w:r>
      <w:r>
        <w:rPr>
          <w:rFonts w:cs="Calibri" w:hAnsi="Calibri" w:eastAsia="Calibri" w:ascii="Calibri"/>
          <w:b/>
          <w:spacing w:val="1"/>
          <w:w w:val="100"/>
          <w:sz w:val="20"/>
          <w:szCs w:val="20"/>
        </w:rPr>
        <w:t>j</w:t>
      </w:r>
      <w:r>
        <w:rPr>
          <w:rFonts w:cs="Calibri" w:hAnsi="Calibri" w:eastAsia="Calibri" w:ascii="Calibri"/>
          <w:b/>
          <w:spacing w:val="-1"/>
          <w:w w:val="100"/>
          <w:sz w:val="20"/>
          <w:szCs w:val="20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0"/>
          <w:szCs w:val="20"/>
        </w:rPr>
        <w:t>ng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8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0"/>
          <w:szCs w:val="20"/>
        </w:rPr>
        <w:jc w:val="left"/>
        <w:spacing w:before="16"/>
        <w:ind w:left="5675"/>
      </w:pPr>
      <w:r>
        <w:rPr>
          <w:rFonts w:cs="Calibri" w:hAnsi="Calibri" w:eastAsia="Calibri" w:ascii="Calibri"/>
          <w:spacing w:val="0"/>
          <w:w w:val="100"/>
          <w:sz w:val="20"/>
          <w:szCs w:val="20"/>
        </w:rPr>
        <w:t>Ke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p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ala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I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s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alasi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Re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k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am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M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e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is</w:t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0"/>
          <w:szCs w:val="20"/>
        </w:rPr>
        <w:jc w:val="left"/>
        <w:spacing w:before="16"/>
        <w:ind w:left="2322"/>
      </w:pPr>
      <w:r>
        <w:rPr>
          <w:rFonts w:cs="Calibri" w:hAnsi="Calibri" w:eastAsia="Calibri" w:ascii="Calibri"/>
          <w:spacing w:val="0"/>
          <w:w w:val="100"/>
          <w:sz w:val="20"/>
          <w:szCs w:val="20"/>
        </w:rPr>
        <w:t>Pe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j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b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Re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k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am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M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e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is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RI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&amp;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RJ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                             </w:t>
      </w:r>
      <w:r>
        <w:rPr>
          <w:rFonts w:cs="Calibri" w:hAnsi="Calibri" w:eastAsia="Calibri" w:ascii="Calibri"/>
          <w:spacing w:val="45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Pe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j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b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P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e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f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aran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                                    </w:t>
      </w:r>
      <w:r>
        <w:rPr>
          <w:rFonts w:cs="Calibri" w:hAnsi="Calibri" w:eastAsia="Calibri" w:ascii="Calibri"/>
          <w:spacing w:val="25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Pe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j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b</w:t>
      </w:r>
      <w:r>
        <w:rPr>
          <w:rFonts w:cs="Calibri" w:hAnsi="Calibri" w:eastAsia="Calibri" w:ascii="Calibri"/>
          <w:spacing w:val="2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K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o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er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JKN</w:t>
      </w:r>
    </w:p>
    <w:p>
      <w:pPr>
        <w:rPr>
          <w:sz w:val="24"/>
          <w:szCs w:val="24"/>
        </w:rPr>
        <w:jc w:val="left"/>
        <w:spacing w:before="8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0"/>
          <w:szCs w:val="20"/>
        </w:rPr>
        <w:jc w:val="left"/>
        <w:spacing w:before="16"/>
        <w:ind w:left="2831"/>
      </w:pPr>
      <w:r>
        <w:rPr>
          <w:rFonts w:cs="Calibri" w:hAnsi="Calibri" w:eastAsia="Calibri" w:ascii="Calibri"/>
          <w:spacing w:val="0"/>
          <w:w w:val="100"/>
          <w:sz w:val="20"/>
          <w:szCs w:val="20"/>
        </w:rPr>
        <w:t>S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af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Asesm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b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l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i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g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                              </w:t>
      </w:r>
      <w:r>
        <w:rPr>
          <w:rFonts w:cs="Calibri" w:hAnsi="Calibri" w:eastAsia="Calibri" w:ascii="Calibri"/>
          <w:spacing w:val="4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S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af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P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e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f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ar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RJ,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RI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an</w:t>
      </w:r>
      <w:r>
        <w:rPr>
          <w:rFonts w:cs="Calibri" w:hAnsi="Calibri" w:eastAsia="Calibri" w:ascii="Calibri"/>
          <w:spacing w:val="2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I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G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            </w:t>
      </w:r>
      <w:r>
        <w:rPr>
          <w:rFonts w:cs="Calibri" w:hAnsi="Calibri" w:eastAsia="Calibri" w:ascii="Calibri"/>
          <w:spacing w:val="3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S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af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m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i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is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rasi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Pasi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e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RJ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RI</w:t>
      </w:r>
    </w:p>
    <w:p>
      <w:pPr>
        <w:rPr>
          <w:sz w:val="24"/>
          <w:szCs w:val="24"/>
        </w:rPr>
        <w:jc w:val="left"/>
        <w:spacing w:before="8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0"/>
          <w:szCs w:val="20"/>
        </w:rPr>
        <w:jc w:val="left"/>
        <w:spacing w:before="16"/>
        <w:ind w:left="2605"/>
      </w:pPr>
      <w:r>
        <w:rPr>
          <w:rFonts w:cs="Calibri" w:hAnsi="Calibri" w:eastAsia="Calibri" w:ascii="Calibri"/>
          <w:spacing w:val="0"/>
          <w:w w:val="100"/>
          <w:sz w:val="20"/>
          <w:szCs w:val="20"/>
        </w:rPr>
        <w:t>S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af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Ko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i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g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I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eksi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g</w:t>
      </w:r>
    </w:p>
    <w:p>
      <w:pPr>
        <w:rPr>
          <w:sz w:val="24"/>
          <w:szCs w:val="24"/>
        </w:rPr>
        <w:jc w:val="left"/>
        <w:spacing w:before="8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spacing w:before="16"/>
        <w:ind w:left="2524" w:right="7456"/>
      </w:pPr>
      <w:r>
        <w:rPr>
          <w:rFonts w:cs="Calibri" w:hAnsi="Calibri" w:eastAsia="Calibri" w:ascii="Calibri"/>
          <w:spacing w:val="0"/>
          <w:w w:val="100"/>
          <w:sz w:val="20"/>
          <w:szCs w:val="20"/>
        </w:rPr>
        <w:t>S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af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P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e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y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im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p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an</w:t>
      </w:r>
    </w:p>
    <w:p>
      <w:pPr>
        <w:rPr>
          <w:rFonts w:cs="Calibri" w:hAnsi="Calibri" w:eastAsia="Calibri" w:ascii="Calibri"/>
          <w:sz w:val="20"/>
          <w:szCs w:val="20"/>
        </w:rPr>
        <w:jc w:val="center"/>
        <w:spacing w:lineRule="exact" w:line="240"/>
        <w:ind w:left="2650" w:right="7580"/>
      </w:pPr>
      <w:r>
        <w:rPr>
          <w:rFonts w:cs="Calibri" w:hAnsi="Calibri" w:eastAsia="Calibri" w:ascii="Calibri"/>
          <w:spacing w:val="0"/>
          <w:w w:val="100"/>
          <w:sz w:val="20"/>
          <w:szCs w:val="20"/>
        </w:rPr>
        <w:t>Pe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is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i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b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u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si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RM</w:t>
      </w:r>
    </w:p>
    <w:p>
      <w:pPr>
        <w:rPr>
          <w:sz w:val="24"/>
          <w:szCs w:val="24"/>
        </w:rPr>
        <w:jc w:val="left"/>
        <w:spacing w:before="8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0"/>
          <w:szCs w:val="20"/>
        </w:rPr>
        <w:jc w:val="left"/>
        <w:spacing w:before="16"/>
        <w:ind w:left="2116"/>
      </w:pPr>
      <w:r>
        <w:rPr>
          <w:rFonts w:cs="Calibri" w:hAnsi="Calibri" w:eastAsia="Calibri" w:ascii="Calibri"/>
          <w:spacing w:val="0"/>
          <w:w w:val="100"/>
          <w:sz w:val="20"/>
          <w:szCs w:val="20"/>
        </w:rPr>
        <w:t>S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af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Pel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y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As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u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si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ON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J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K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N</w:t>
      </w:r>
    </w:p>
    <w:p>
      <w:pPr>
        <w:rPr>
          <w:sz w:val="24"/>
          <w:szCs w:val="24"/>
        </w:rPr>
        <w:jc w:val="left"/>
        <w:spacing w:before="8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0"/>
          <w:szCs w:val="20"/>
        </w:rPr>
        <w:jc w:val="left"/>
        <w:spacing w:before="16"/>
        <w:ind w:left="2500"/>
      </w:pPr>
      <w:r>
        <w:rPr>
          <w:rFonts w:cs="Calibri" w:hAnsi="Calibri" w:eastAsia="Calibri" w:ascii="Calibri"/>
          <w:spacing w:val="0"/>
          <w:w w:val="100"/>
          <w:sz w:val="20"/>
          <w:szCs w:val="20"/>
        </w:rPr>
        <w:t>S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af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m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i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is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rasi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Pasi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e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n</w:t>
      </w:r>
    </w:p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/>
        <w:ind w:left="5745" w:right="5442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VI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 w:lineRule="auto" w:line="552"/>
        <w:ind w:left="1416" w:right="4569" w:firstLine="3493"/>
        <w:sectPr>
          <w:pgMar w:header="116" w:footer="1166" w:top="1740" w:bottom="280" w:left="0" w:right="0"/>
          <w:pgSz w:w="11880" w:h="16820"/>
        </w:sectPr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UG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UG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b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MED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2"/>
          <w:szCs w:val="22"/>
        </w:rPr>
        <w:jc w:val="left"/>
        <w:spacing w:before="17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188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8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ATAN</w:t>
            </w:r>
          </w:p>
        </w:tc>
        <w:tc>
          <w:tcPr>
            <w:tcW w:w="70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alasi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</w:p>
        </w:tc>
      </w:tr>
      <w:tr>
        <w:trPr>
          <w:trHeight w:val="309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7089" w:type="dxa"/>
            <w:gridSpan w:val="2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2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lam</w:t>
            </w:r>
          </w:p>
        </w:tc>
      </w:tr>
      <w:tr>
        <w:trPr>
          <w:trHeight w:val="1555" w:hRule="exact"/>
        </w:trPr>
        <w:tc>
          <w:tcPr>
            <w:tcW w:w="198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</w:p>
        </w:tc>
        <w:tc>
          <w:tcPr>
            <w:tcW w:w="7089" w:type="dxa"/>
            <w:gridSpan w:val="2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8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gkoo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6"/>
              <w:ind w:left="483" w:right="6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progra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progr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gol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klaim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" w:lineRule="auto" w:line="276"/>
              <w:ind w:left="483" w:right="69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iah.</w:t>
            </w:r>
          </w:p>
        </w:tc>
      </w:tr>
      <w:tr>
        <w:trPr>
          <w:trHeight w:val="3099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NANG</w:t>
            </w:r>
          </w:p>
        </w:tc>
        <w:tc>
          <w:tcPr>
            <w:tcW w:w="4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  <w:p>
            <w:pPr>
              <w:rPr>
                <w:sz w:val="14"/>
                <w:szCs w:val="14"/>
              </w:rPr>
              <w:jc w:val="left"/>
              <w:spacing w:before="10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  <w:p>
            <w:pPr>
              <w:rPr>
                <w:sz w:val="14"/>
                <w:szCs w:val="14"/>
              </w:rPr>
              <w:jc w:val="left"/>
              <w:spacing w:before="7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</w:p>
          <w:p>
            <w:pPr>
              <w:rPr>
                <w:sz w:val="15"/>
                <w:szCs w:val="15"/>
              </w:rPr>
              <w:jc w:val="left"/>
              <w:spacing w:lineRule="exact" w:line="140"/>
            </w:pPr>
            <w:r>
              <w:rPr>
                <w:sz w:val="15"/>
                <w:szCs w:val="15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5.</w:t>
            </w:r>
          </w:p>
        </w:tc>
        <w:tc>
          <w:tcPr>
            <w:tcW w:w="6651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5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5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5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5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jawab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5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kiner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51" w:right="6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olak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sil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3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ab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alasi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6" w:lineRule="auto" w:line="276"/>
              <w:ind w:left="51" w:right="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ta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erhub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Merekome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ujui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</w:p>
        </w:tc>
      </w:tr>
      <w:tr>
        <w:trPr>
          <w:trHeight w:val="4942" w:hRule="exact"/>
        </w:trPr>
        <w:tc>
          <w:tcPr>
            <w:tcW w:w="198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</w:tc>
        <w:tc>
          <w:tcPr>
            <w:tcW w:w="438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</w:p>
          <w:p>
            <w:pPr>
              <w:rPr>
                <w:sz w:val="14"/>
                <w:szCs w:val="14"/>
              </w:rPr>
              <w:jc w:val="left"/>
              <w:spacing w:before="7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6.</w:t>
            </w:r>
          </w:p>
          <w:p>
            <w:pPr>
              <w:rPr>
                <w:sz w:val="14"/>
                <w:szCs w:val="14"/>
              </w:rPr>
              <w:jc w:val="left"/>
              <w:spacing w:before="10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7.</w:t>
            </w:r>
          </w:p>
          <w:p>
            <w:pPr>
              <w:rPr>
                <w:sz w:val="14"/>
                <w:szCs w:val="14"/>
              </w:rPr>
              <w:jc w:val="left"/>
              <w:spacing w:before="10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8.</w:t>
            </w:r>
          </w:p>
        </w:tc>
        <w:tc>
          <w:tcPr>
            <w:tcW w:w="6651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program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9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9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9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93" w:right="67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olah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a,</w:t>
            </w:r>
            <w:r>
              <w:rPr>
                <w:rFonts w:cs="Calibri" w:hAnsi="Calibri" w:eastAsia="Calibri" w:ascii="Calibri"/>
                <w:spacing w:val="4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visu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9" w:lineRule="auto" w:line="275"/>
              <w:ind w:left="93" w:right="6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jumlah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-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didik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6" w:lineRule="auto" w:line="276"/>
              <w:ind w:left="93" w:right="67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mlah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nis</w:t>
            </w:r>
            <w:r>
              <w:rPr>
                <w:rFonts w:cs="Calibri" w:hAnsi="Calibri" w:eastAsia="Calibri" w:ascii="Calibri"/>
                <w:spacing w:val="4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ik,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dises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6" w:lineRule="auto" w:line="276"/>
              <w:ind w:left="93" w:right="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  <w:r>
              <w:rPr>
                <w:rFonts w:cs="Calibri" w:hAnsi="Calibri" w:eastAsia="Calibri" w:ascii="Calibri"/>
                <w:spacing w:val="2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distr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sian,</w:t>
            </w:r>
            <w:r>
              <w:rPr>
                <w:rFonts w:cs="Calibri" w:hAnsi="Calibri" w:eastAsia="Calibri" w:ascii="Calibri"/>
                <w:spacing w:val="2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"/>
              <w:ind w:left="9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ing</w:t>
            </w:r>
            <w:r>
              <w:rPr>
                <w:rFonts w:cs="Calibri" w:hAnsi="Calibri" w:eastAsia="Calibri" w:ascii="Calibri"/>
                <w:spacing w:val="1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proses</w:t>
            </w:r>
            <w:r>
              <w:rPr>
                <w:rFonts w:cs="Calibri" w:hAnsi="Calibri" w:eastAsia="Calibri" w:ascii="Calibri"/>
                <w:spacing w:val="1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9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laku.</w:t>
            </w:r>
          </w:p>
        </w:tc>
      </w:tr>
      <w:tr>
        <w:trPr>
          <w:trHeight w:val="309" w:hRule="exact"/>
        </w:trPr>
        <w:tc>
          <w:tcPr>
            <w:tcW w:w="1984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43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9.</w:t>
            </w:r>
          </w:p>
        </w:tc>
        <w:tc>
          <w:tcPr>
            <w:tcW w:w="665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</w:tc>
      </w:tr>
      <w:tr>
        <w:trPr>
          <w:trHeight w:val="2790" w:hRule="exact"/>
        </w:trPr>
        <w:tc>
          <w:tcPr>
            <w:tcW w:w="1984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38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sz w:val="10"/>
                <w:szCs w:val="10"/>
              </w:rPr>
              <w:jc w:val="left"/>
              <w:spacing w:before="6"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10.</w:t>
            </w:r>
          </w:p>
          <w:p>
            <w:pPr>
              <w:rPr>
                <w:sz w:val="16"/>
                <w:szCs w:val="16"/>
              </w:rPr>
              <w:jc w:val="left"/>
              <w:spacing w:before="5" w:lineRule="exact" w:line="160"/>
            </w:pPr>
            <w:r>
              <w:rPr>
                <w:sz w:val="16"/>
                <w:szCs w:val="16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11.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12.</w:t>
            </w:r>
          </w:p>
          <w:p>
            <w:pPr>
              <w:rPr>
                <w:sz w:val="14"/>
                <w:szCs w:val="14"/>
              </w:rPr>
              <w:jc w:val="left"/>
              <w:spacing w:before="10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13.</w:t>
            </w:r>
          </w:p>
        </w:tc>
        <w:tc>
          <w:tcPr>
            <w:tcW w:w="6651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koord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41" w:lineRule="auto" w:line="275"/>
              <w:ind w:left="93" w:right="6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in,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Calibri" w:hAnsi="Calibri" w:eastAsia="Calibri" w:ascii="Calibri"/>
                <w:spacing w:val="-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side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program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-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program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lain.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ihak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erkait.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7" w:lineRule="auto" w:line="276"/>
              <w:ind w:left="93" w:right="6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8"/>
              <w:ind w:left="9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luasi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dik.</w:t>
            </w:r>
          </w:p>
        </w:tc>
      </w:tr>
    </w:tbl>
    <w:p>
      <w:pPr>
        <w:rPr>
          <w:rFonts w:cs="Calibri" w:hAnsi="Calibri" w:eastAsia="Calibri" w:ascii="Calibri"/>
          <w:sz w:val="20"/>
          <w:szCs w:val="20"/>
        </w:rPr>
        <w:jc w:val="center"/>
        <w:spacing w:before="95"/>
        <w:ind w:left="5954" w:right="5652"/>
        <w:sectPr>
          <w:pgMar w:header="116" w:footer="747" w:top="1740" w:bottom="280" w:left="0" w:right="0"/>
          <w:headerReference w:type="default" r:id="rId23"/>
          <w:footerReference w:type="default" r:id="rId24"/>
          <w:pgSz w:w="11880" w:h="16820"/>
        </w:sectPr>
      </w:pPr>
      <w:r>
        <w:rPr>
          <w:rFonts w:cs="Calibri" w:hAnsi="Calibri" w:eastAsia="Calibri" w:ascii="Calibri"/>
          <w:spacing w:val="1"/>
          <w:w w:val="100"/>
          <w:sz w:val="20"/>
          <w:szCs w:val="20"/>
        </w:rPr>
        <w:t>15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398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14.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-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ut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sil</w:t>
      </w:r>
      <w:r>
        <w:rPr>
          <w:rFonts w:cs="Calibri" w:hAnsi="Calibri" w:eastAsia="Calibri" w:ascii="Calibri"/>
          <w:spacing w:val="-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kele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erkas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0"/>
        <w:ind w:left="398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15.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laporan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 w:lineRule="auto" w:line="275"/>
        <w:ind w:left="4409" w:right="982" w:hanging="42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16.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jawab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koordi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9"/>
        <w:ind w:left="398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17.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program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9"/>
        <w:ind w:left="4372" w:right="537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 w:lineRule="auto" w:line="275"/>
        <w:ind w:left="4409" w:right="984" w:hanging="42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18.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kelompok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laks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dik.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7" w:lineRule="auto" w:line="276"/>
        <w:ind w:left="4409" w:right="986" w:hanging="42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19.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asien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kait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5" w:lineRule="auto" w:line="276"/>
        <w:ind w:left="4409" w:right="984" w:hanging="42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20.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didikan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kerja.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5" w:lineRule="auto" w:line="276"/>
        <w:ind w:left="4409" w:right="983" w:hanging="42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bimb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kup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alasi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jamin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lain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ekti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8"/>
        <w:ind w:left="398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9"/>
        <w:ind w:left="4372" w:right="6156"/>
      </w:pPr>
      <w:r>
        <w:pict>
          <v:group style="position:absolute;margin-left:94.375pt;margin-top:98.2pt;width:454.255pt;height:403.15pt;mso-position-horizontal-relative:page;mso-position-vertical-relative:page;z-index:-6502" coordorigin="1888,1964" coordsize="9085,8063">
            <v:shape style="position:absolute;left:1899;top:1975;width:1974;height:0" coordorigin="1899,1975" coordsize="1974,0" path="m1899,1975l3873,1975e" filled="f" stroked="t" strokeweight="0.6pt" strokecolor="#000000">
              <v:path arrowok="t"/>
            </v:shape>
            <v:shape style="position:absolute;left:3883;top:1975;width:7079;height:0" coordorigin="3883,1975" coordsize="7079,0" path="m3883,1975l10962,1975e" filled="f" stroked="t" strokeweight="0.6pt" strokecolor="#000000">
              <v:path arrowok="t"/>
            </v:shape>
            <v:shape style="position:absolute;left:1894;top:1970;width:0;height:8051" coordorigin="1894,1970" coordsize="0,8051" path="m1894,1970l1894,10021e" filled="f" stroked="t" strokeweight="0.6pt" strokecolor="#000000">
              <v:path arrowok="t"/>
            </v:shape>
            <v:shape style="position:absolute;left:1899;top:10016;width:1974;height:0" coordorigin="1899,10016" coordsize="1974,0" path="m1899,10016l3873,10016e" filled="f" stroked="t" strokeweight="0.6pt" strokecolor="#000000">
              <v:path arrowok="t"/>
            </v:shape>
            <v:shape style="position:absolute;left:3878;top:1970;width:0;height:8051" coordorigin="3878,1970" coordsize="0,8051" path="m3878,1970l3878,10021e" filled="f" stroked="t" strokeweight="0.6pt" strokecolor="#000000">
              <v:path arrowok="t"/>
            </v:shape>
            <v:shape style="position:absolute;left:3883;top:10016;width:7079;height:0" coordorigin="3883,10016" coordsize="7079,0" path="m3883,10016l10962,10016e" filled="f" stroked="t" strokeweight="0.6pt" strokecolor="#000000">
              <v:path arrowok="t"/>
            </v:shape>
            <v:shape style="position:absolute;left:10967;top:1970;width:0;height:8051" coordorigin="10967,1970" coordsize="0,8051" path="m10967,1970l10967,10021e" filled="f" stroked="t" strokeweight="0.6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dik.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 w:lineRule="auto" w:line="275"/>
        <w:ind w:left="4409" w:right="985" w:hanging="42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4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ksa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tindak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lanjut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7" w:lineRule="auto" w:line="276"/>
        <w:ind w:left="4409" w:right="986" w:hanging="42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24.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mbil</w:t>
      </w:r>
      <w:r>
        <w:rPr>
          <w:rFonts w:cs="Calibri" w:hAnsi="Calibri" w:eastAsia="Calibri" w:ascii="Calibri"/>
          <w:spacing w:val="4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–</w:t>
      </w:r>
      <w:r>
        <w:rPr>
          <w:rFonts w:cs="Calibri" w:hAnsi="Calibri" w:eastAsia="Calibri" w:ascii="Calibri"/>
          <w:spacing w:val="4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kah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ikan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kait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alasi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aik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8" w:lineRule="auto" w:line="275"/>
        <w:ind w:left="4409" w:right="985" w:hanging="42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25.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sun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laporan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7"/>
        <w:ind w:left="398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26.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oleh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n.</w:t>
      </w:r>
    </w:p>
    <w:p>
      <w:pPr>
        <w:rPr>
          <w:sz w:val="14"/>
          <w:szCs w:val="14"/>
        </w:rPr>
        <w:jc w:val="left"/>
        <w:spacing w:before="8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416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3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UG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3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GGU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b/>
          <w:spacing w:val="3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AWAB</w:t>
      </w:r>
      <w:r>
        <w:rPr>
          <w:rFonts w:cs="Calibri" w:hAnsi="Calibri" w:eastAsia="Calibri" w:ascii="Calibri"/>
          <w:b/>
          <w:spacing w:val="3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ELAYANAN</w:t>
      </w:r>
      <w:r>
        <w:rPr>
          <w:rFonts w:cs="Calibri" w:hAnsi="Calibri" w:eastAsia="Calibri" w:ascii="Calibri"/>
          <w:b/>
          <w:spacing w:val="3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b/>
          <w:spacing w:val="3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3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b/>
          <w:spacing w:val="3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3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b/>
          <w:spacing w:val="3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1775"/>
      </w:pP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7"/>
          <w:szCs w:val="17"/>
        </w:rPr>
        <w:jc w:val="left"/>
        <w:spacing w:before="4" w:lineRule="exact" w:line="160"/>
      </w:pPr>
      <w:r>
        <w:rPr>
          <w:sz w:val="17"/>
          <w:szCs w:val="17"/>
        </w:rPr>
      </w:r>
    </w:p>
    <w:tbl>
      <w:tblPr>
        <w:tblW w:w="0" w:type="auto"/>
        <w:tblLook w:val="01E0"/>
        <w:jc w:val="left"/>
        <w:tblInd w:w="188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20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ATAN</w:t>
            </w:r>
          </w:p>
        </w:tc>
        <w:tc>
          <w:tcPr>
            <w:tcW w:w="70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</w:p>
        </w:tc>
      </w:tr>
      <w:tr>
        <w:trPr>
          <w:trHeight w:val="308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</w:tc>
        <w:tc>
          <w:tcPr>
            <w:tcW w:w="7089" w:type="dxa"/>
            <w:gridSpan w:val="2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</w:p>
        </w:tc>
      </w:tr>
      <w:tr>
        <w:trPr>
          <w:trHeight w:val="308" w:hRule="exact"/>
        </w:trPr>
        <w:tc>
          <w:tcPr>
            <w:tcW w:w="198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</w:p>
        </w:tc>
        <w:tc>
          <w:tcPr>
            <w:tcW w:w="7089" w:type="dxa"/>
            <w:gridSpan w:val="2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8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4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4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alika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4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</w:p>
        </w:tc>
      </w:tr>
      <w:tr>
        <w:trPr>
          <w:trHeight w:val="1246" w:hRule="exact"/>
        </w:trPr>
        <w:tc>
          <w:tcPr>
            <w:tcW w:w="198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7089" w:type="dxa"/>
            <w:gridSpan w:val="2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8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program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program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serta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48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6"/>
              <w:ind w:left="483" w:right="64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iah.</w:t>
            </w:r>
          </w:p>
        </w:tc>
      </w:tr>
      <w:tr>
        <w:trPr>
          <w:trHeight w:val="1554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NANG</w:t>
            </w:r>
          </w:p>
        </w:tc>
        <w:tc>
          <w:tcPr>
            <w:tcW w:w="3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</w:tc>
        <w:tc>
          <w:tcPr>
            <w:tcW w:w="6696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96" w:right="6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kiner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olak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sil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af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</w:tr>
    </w:tbl>
    <w:p>
      <w:pPr>
        <w:rPr>
          <w:sz w:val="16"/>
          <w:szCs w:val="16"/>
        </w:rPr>
        <w:jc w:val="left"/>
        <w:spacing w:before="8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spacing w:before="16"/>
        <w:ind w:left="5954" w:right="5652"/>
        <w:sectPr>
          <w:pgMar w:header="116" w:footer="747" w:top="1740" w:bottom="280" w:left="0" w:right="0"/>
          <w:pgSz w:w="11880" w:h="16820"/>
        </w:sectPr>
      </w:pPr>
      <w:r>
        <w:rPr>
          <w:rFonts w:cs="Calibri" w:hAnsi="Calibri" w:eastAsia="Calibri" w:ascii="Calibri"/>
          <w:spacing w:val="1"/>
          <w:w w:val="100"/>
          <w:sz w:val="20"/>
          <w:szCs w:val="20"/>
        </w:rPr>
        <w:t>16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before="20"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188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1247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7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87" w:right="7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ta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erhub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before="40"/>
              <w:ind w:left="447" w:right="44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before="41"/>
              <w:ind w:left="83" w:right="6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Merekome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ujui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48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Jalan.</w:t>
            </w:r>
          </w:p>
        </w:tc>
      </w:tr>
      <w:tr>
        <w:trPr>
          <w:trHeight w:val="12055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</w:tc>
        <w:tc>
          <w:tcPr>
            <w:tcW w:w="7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52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41" w:lineRule="auto" w:line="275"/>
              <w:ind w:left="525" w:right="67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7" w:lineRule="auto" w:line="276"/>
              <w:ind w:left="525" w:right="67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sara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5" w:lineRule="auto" w:line="276"/>
              <w:ind w:left="525" w:right="66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  <w:r>
              <w:rPr>
                <w:rFonts w:cs="Calibri" w:hAnsi="Calibri" w:eastAsia="Calibri" w:ascii="Calibri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juk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kalan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5" w:lineRule="auto" w:line="275"/>
              <w:ind w:left="525" w:right="65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oding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osa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9" w:lineRule="auto" w:line="275"/>
              <w:ind w:left="525" w:right="66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6.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tian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eliti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z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elitian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eksi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8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7.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lemb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ga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kait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52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OM)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8.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2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in,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52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39" w:lineRule="auto" w:line="276"/>
              <w:ind w:left="525" w:right="67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9.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in,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wal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lain,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program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ogram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lain.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8" w:lineRule="auto" w:line="275"/>
              <w:ind w:left="525" w:right="67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10.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7" w:lineRule="auto" w:line="276"/>
              <w:ind w:left="525" w:right="63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11.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rutin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sif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i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rge</w:t>
            </w:r>
            <w:r>
              <w:rPr>
                <w:rFonts w:cs="Calibri" w:hAnsi="Calibri" w:eastAsia="Calibri" w:ascii="Calibri"/>
                <w:i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cy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12.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oku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sian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52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40" w:lineRule="auto" w:line="276"/>
              <w:ind w:left="525" w:right="67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13.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ibusia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yimp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umen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5" w:lineRule="auto" w:line="275"/>
              <w:ind w:left="525" w:right="67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14.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diak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aftaran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9" w:lineRule="auto" w:line="275"/>
              <w:ind w:left="525" w:right="65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15.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proses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mus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9" w:lineRule="auto" w:line="275"/>
              <w:ind w:left="525" w:right="67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16.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jaga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9" w:lineRule="auto" w:line="275"/>
              <w:ind w:left="525" w:right="64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17.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ibusian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inap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7" w:lineRule="auto" w:line="276"/>
              <w:ind w:left="525" w:right="64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18.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prosed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asion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19.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melihara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sara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52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Jalan.</w:t>
            </w:r>
          </w:p>
        </w:tc>
      </w:tr>
    </w:tbl>
    <w:p>
      <w:pPr>
        <w:rPr>
          <w:sz w:val="10"/>
          <w:szCs w:val="10"/>
        </w:rPr>
        <w:jc w:val="left"/>
        <w:spacing w:before="7" w:lineRule="exact" w:line="100"/>
      </w:pPr>
      <w:r>
        <w:rPr>
          <w:sz w:val="10"/>
          <w:szCs w:val="10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spacing w:before="16"/>
        <w:ind w:left="5954" w:right="5652"/>
        <w:sectPr>
          <w:pgMar w:header="116" w:footer="747" w:top="1740" w:bottom="280" w:left="0" w:right="0"/>
          <w:headerReference w:type="default" r:id="rId25"/>
          <w:pgSz w:w="11880" w:h="16820"/>
        </w:sectPr>
      </w:pPr>
      <w:r>
        <w:rPr>
          <w:rFonts w:cs="Calibri" w:hAnsi="Calibri" w:eastAsia="Calibri" w:ascii="Calibri"/>
          <w:spacing w:val="1"/>
          <w:w w:val="100"/>
          <w:sz w:val="20"/>
          <w:szCs w:val="20"/>
        </w:rPr>
        <w:t>17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404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20.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sun</w:t>
      </w:r>
      <w:r>
        <w:rPr>
          <w:rFonts w:cs="Calibri" w:hAnsi="Calibri" w:eastAsia="Calibri" w:ascii="Calibri"/>
          <w:spacing w:val="1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au</w:t>
      </w:r>
      <w:r>
        <w:rPr>
          <w:rFonts w:cs="Calibri" w:hAnsi="Calibri" w:eastAsia="Calibri" w:ascii="Calibri"/>
          <w:spacing w:val="1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wal</w:t>
      </w:r>
      <w:r>
        <w:rPr>
          <w:rFonts w:cs="Calibri" w:hAnsi="Calibri" w:eastAsia="Calibri" w:ascii="Calibri"/>
          <w:spacing w:val="1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af</w:t>
      </w:r>
      <w:r>
        <w:rPr>
          <w:rFonts w:cs="Calibri" w:hAnsi="Calibri" w:eastAsia="Calibri" w:ascii="Calibri"/>
          <w:spacing w:val="1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RM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ap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40"/>
        <w:ind w:left="4372" w:right="693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 w:lineRule="auto" w:line="275"/>
        <w:ind w:left="4409" w:right="987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21.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alik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au</w:t>
      </w:r>
      <w:r>
        <w:rPr>
          <w:rFonts w:cs="Calibri" w:hAnsi="Calibri" w:eastAsia="Calibri" w:ascii="Calibri"/>
          <w:spacing w:val="4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tib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4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Jalan.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9" w:lineRule="auto" w:line="275"/>
        <w:ind w:left="4409" w:right="986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22.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erbe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9" w:lineRule="auto" w:line="275"/>
        <w:ind w:left="4409" w:right="981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23.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juti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erbe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7" w:lineRule="auto" w:line="276"/>
        <w:ind w:left="4409" w:right="988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24.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ient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sus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alon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Jalan.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5" w:lineRule="auto" w:line="276"/>
        <w:ind w:left="4409" w:right="986" w:hanging="360"/>
      </w:pPr>
      <w:r>
        <w:pict>
          <v:group style="position:absolute;margin-left:94.375pt;margin-top:98.2pt;width:454.255pt;height:325.95pt;mso-position-horizontal-relative:page;mso-position-vertical-relative:page;z-index:-6501" coordorigin="1888,1964" coordsize="9085,6519">
            <v:shape style="position:absolute;left:1899;top:1975;width:1974;height:0" coordorigin="1899,1975" coordsize="1974,0" path="m1899,1975l3873,1975e" filled="f" stroked="t" strokeweight="0.6pt" strokecolor="#000000">
              <v:path arrowok="t"/>
            </v:shape>
            <v:shape style="position:absolute;left:3883;top:1975;width:7079;height:0" coordorigin="3883,1975" coordsize="7079,0" path="m3883,1975l10962,1975e" filled="f" stroked="t" strokeweight="0.6pt" strokecolor="#000000">
              <v:path arrowok="t"/>
            </v:shape>
            <v:shape style="position:absolute;left:1894;top:1970;width:0;height:6507" coordorigin="1894,1970" coordsize="0,6507" path="m1894,1970l1894,8477e" filled="f" stroked="t" strokeweight="0.6pt" strokecolor="#000000">
              <v:path arrowok="t"/>
            </v:shape>
            <v:shape style="position:absolute;left:1899;top:8472;width:1974;height:0" coordorigin="1899,8472" coordsize="1974,0" path="m1899,8472l3873,8472e" filled="f" stroked="t" strokeweight="0.6pt" strokecolor="#000000">
              <v:path arrowok="t"/>
            </v:shape>
            <v:shape style="position:absolute;left:3878;top:1970;width:0;height:6507" coordorigin="3878,1970" coordsize="0,6507" path="m3878,1970l3878,8477e" filled="f" stroked="t" strokeweight="0.6pt" strokecolor="#000000">
              <v:path arrowok="t"/>
            </v:shape>
            <v:shape style="position:absolute;left:3883;top:8472;width:7079;height:0" coordorigin="3883,8472" coordsize="7079,0" path="m3883,8472l10962,8472e" filled="f" stroked="t" strokeweight="0.6pt" strokecolor="#000000">
              <v:path arrowok="t"/>
            </v:shape>
            <v:shape style="position:absolute;left:10967;top:1970;width:0;height:6507" coordorigin="10967,1970" coordsize="0,6507" path="m10967,1970l10967,8477e" filled="f" stroked="t" strokeweight="0.6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25.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asien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kait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Jalan.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5" w:lineRule="auto" w:line="275"/>
        <w:ind w:left="4409" w:right="986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26.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mbil</w:t>
      </w:r>
      <w:r>
        <w:rPr>
          <w:rFonts w:cs="Calibri" w:hAnsi="Calibri" w:eastAsia="Calibri" w:ascii="Calibri"/>
          <w:spacing w:val="4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kah</w:t>
      </w:r>
      <w:r>
        <w:rPr>
          <w:rFonts w:cs="Calibri" w:hAnsi="Calibri" w:eastAsia="Calibri" w:ascii="Calibri"/>
          <w:spacing w:val="4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4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</w:t>
      </w:r>
      <w:r>
        <w:rPr>
          <w:rFonts w:cs="Calibri" w:hAnsi="Calibri" w:eastAsia="Calibri" w:ascii="Calibri"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erkaitan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9"/>
        <w:ind w:left="404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27.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0" w:lineRule="auto" w:line="276"/>
        <w:ind w:left="4409" w:right="983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28.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jut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ari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sil</w:t>
      </w:r>
      <w:r>
        <w:rPr>
          <w:rFonts w:cs="Calibri" w:hAnsi="Calibri" w:eastAsia="Calibri" w:ascii="Calibri"/>
          <w:spacing w:val="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lusi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RM</w:t>
      </w:r>
      <w:r>
        <w:rPr>
          <w:rFonts w:cs="Calibri" w:hAnsi="Calibri" w:eastAsia="Calibri" w:ascii="Calibri"/>
          <w:spacing w:val="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5" w:lineRule="auto" w:line="276"/>
        <w:ind w:left="4409" w:right="985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29.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laporan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laksa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ogram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5"/>
        <w:ind w:left="404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30.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9"/>
        <w:ind w:left="4372" w:right="362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nisme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sien.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8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 w:lineRule="auto" w:line="276"/>
        <w:ind w:left="1775" w:right="1080" w:hanging="358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C.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UG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GGU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b/>
          <w:spacing w:val="3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AWAB</w:t>
      </w:r>
      <w:r>
        <w:rPr>
          <w:rFonts w:cs="Calibri" w:hAnsi="Calibri" w:eastAsia="Calibri" w:ascii="Calibri"/>
          <w:b/>
          <w:spacing w:val="3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ELAYANAN</w:t>
      </w:r>
      <w:r>
        <w:rPr>
          <w:rFonts w:cs="Calibri" w:hAnsi="Calibri" w:eastAsia="Calibri" w:ascii="Calibri"/>
          <w:b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b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4"/>
          <w:szCs w:val="14"/>
        </w:rPr>
        <w:jc w:val="left"/>
        <w:spacing w:lineRule="exact" w:line="140"/>
      </w:pPr>
      <w:r>
        <w:rPr>
          <w:sz w:val="14"/>
          <w:szCs w:val="14"/>
        </w:rPr>
      </w:r>
    </w:p>
    <w:tbl>
      <w:tblPr>
        <w:tblW w:w="0" w:type="auto"/>
        <w:tblLook w:val="01E0"/>
        <w:jc w:val="left"/>
        <w:tblInd w:w="188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8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ATAN</w:t>
            </w:r>
          </w:p>
        </w:tc>
        <w:tc>
          <w:tcPr>
            <w:tcW w:w="70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aran</w:t>
            </w:r>
          </w:p>
        </w:tc>
      </w:tr>
      <w:tr>
        <w:trPr>
          <w:trHeight w:val="309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</w:tc>
        <w:tc>
          <w:tcPr>
            <w:tcW w:w="7089" w:type="dxa"/>
            <w:gridSpan w:val="2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</w:p>
        </w:tc>
      </w:tr>
      <w:tr>
        <w:trPr>
          <w:trHeight w:val="309" w:hRule="exact"/>
        </w:trPr>
        <w:tc>
          <w:tcPr>
            <w:tcW w:w="198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</w:p>
        </w:tc>
        <w:tc>
          <w:tcPr>
            <w:tcW w:w="7089" w:type="dxa"/>
            <w:gridSpan w:val="2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8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4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4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alika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4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</w:p>
        </w:tc>
      </w:tr>
      <w:tr>
        <w:trPr>
          <w:trHeight w:val="1247" w:hRule="exact"/>
        </w:trPr>
        <w:tc>
          <w:tcPr>
            <w:tcW w:w="198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7089" w:type="dxa"/>
            <w:gridSpan w:val="2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8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program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program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serta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2"/>
              <w:ind w:left="48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6"/>
              <w:ind w:left="483" w:right="66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iah.</w:t>
            </w:r>
          </w:p>
        </w:tc>
      </w:tr>
      <w:tr>
        <w:trPr>
          <w:trHeight w:val="2790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NANG</w:t>
            </w:r>
          </w:p>
        </w:tc>
        <w:tc>
          <w:tcPr>
            <w:tcW w:w="3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5.</w:t>
            </w:r>
          </w:p>
        </w:tc>
        <w:tc>
          <w:tcPr>
            <w:tcW w:w="6696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6"/>
              <w:ind w:left="96" w:right="212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kiner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" w:lineRule="auto" w:line="276"/>
              <w:ind w:left="96" w:right="6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olak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asil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3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-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" w:lineRule="auto" w:line="276"/>
              <w:ind w:left="96" w:right="67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ta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erhub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erkait.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Merekome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jui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</w:tr>
      <w:tr>
        <w:trPr>
          <w:trHeight w:val="628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</w:tc>
        <w:tc>
          <w:tcPr>
            <w:tcW w:w="70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7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7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</w:tr>
    </w:tbl>
    <w:p>
      <w:pPr>
        <w:sectPr>
          <w:pgNumType w:start="18"/>
          <w:pgMar w:footer="1166" w:header="116" w:top="1740" w:bottom="280" w:left="0" w:right="0"/>
          <w:footerReference w:type="default" r:id="rId26"/>
          <w:pgSz w:w="11880" w:h="16820"/>
        </w:sectPr>
      </w:pP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11" w:lineRule="auto" w:line="275"/>
        <w:ind w:left="4319" w:right="985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Meren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sara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9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4.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aftar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ne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5.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sien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asien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ap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sien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41"/>
        <w:ind w:left="4282" w:right="6170"/>
      </w:pP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arura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6.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erbitan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Elig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P)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 w:lineRule="auto" w:line="275"/>
        <w:ind w:left="4319" w:right="985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7.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kas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klaim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sih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aku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pasi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JKN.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7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8.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–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erkas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klaim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 w:lineRule="auto" w:line="275"/>
        <w:ind w:left="4319" w:right="986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9.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oding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tinda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asien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ibur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9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10.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selain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JKN.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11.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sien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urun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elas.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12.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otl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RJ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 w:lineRule="auto" w:line="275"/>
        <w:ind w:left="4319" w:right="986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13.</w:t>
      </w:r>
      <w:r>
        <w:rPr>
          <w:rFonts w:cs="Calibri" w:hAnsi="Calibri" w:eastAsia="Calibri" w:ascii="Calibri"/>
          <w:spacing w:val="3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komplain,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sien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dokter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8" w:lineRule="auto" w:line="275"/>
        <w:ind w:left="4319" w:right="983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14.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rekam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9" w:lineRule="auto" w:line="275"/>
        <w:ind w:left="4319" w:right="983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15.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Meren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7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16.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4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3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in,</w:t>
      </w:r>
      <w:r>
        <w:rPr>
          <w:rFonts w:cs="Calibri" w:hAnsi="Calibri" w:eastAsia="Calibri" w:ascii="Calibri"/>
          <w:spacing w:val="3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4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41"/>
        <w:ind w:left="4282" w:right="4820"/>
      </w:pPr>
      <w:r>
        <w:pict>
          <v:group style="position:absolute;margin-left:94.375pt;margin-top:98.2pt;width:454.255pt;height:665.675pt;mso-position-horizontal-relative:page;mso-position-vertical-relative:page;z-index:-6500" coordorigin="1888,1964" coordsize="9085,13314">
            <v:shape style="position:absolute;left:1899;top:1975;width:1974;height:0" coordorigin="1899,1975" coordsize="1974,0" path="m1899,1975l3873,1975e" filled="f" stroked="t" strokeweight="0.6pt" strokecolor="#000000">
              <v:path arrowok="t"/>
            </v:shape>
            <v:shape style="position:absolute;left:3883;top:1975;width:7079;height:0" coordorigin="3883,1975" coordsize="7079,0" path="m3883,1975l10962,1975e" filled="f" stroked="t" strokeweight="0.6pt" strokecolor="#000000">
              <v:path arrowok="t"/>
            </v:shape>
            <v:shape style="position:absolute;left:1894;top:1970;width:0;height:13302" coordorigin="1894,1970" coordsize="0,13302" path="m1894,1970l1894,15272e" filled="f" stroked="t" strokeweight="0.6pt" strokecolor="#000000">
              <v:path arrowok="t"/>
            </v:shape>
            <v:shape style="position:absolute;left:1899;top:15267;width:1974;height:0" coordorigin="1899,15267" coordsize="1974,0" path="m1899,15267l3873,15267e" filled="f" stroked="t" strokeweight="0.6pt" strokecolor="#000000">
              <v:path arrowok="t"/>
            </v:shape>
            <v:shape style="position:absolute;left:3878;top:1970;width:0;height:13302" coordorigin="3878,1970" coordsize="0,13302" path="m3878,1970l3878,15272e" filled="f" stroked="t" strokeweight="0.6pt" strokecolor="#000000">
              <v:path arrowok="t"/>
            </v:shape>
            <v:shape style="position:absolute;left:3883;top:15267;width:7079;height:0" coordorigin="3883,15267" coordsize="7079,0" path="m3883,15267l10962,15267e" filled="f" stroked="t" strokeweight="0.6pt" strokecolor="#000000">
              <v:path arrowok="t"/>
            </v:shape>
            <v:shape style="position:absolute;left:10967;top:1970;width:0;height:13302" coordorigin="10967,1970" coordsize="0,13302" path="m10967,1970l10967,15272e" filled="f" stroked="t" strokeweight="0.6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39" w:lineRule="auto" w:line="276"/>
        <w:ind w:left="4319" w:right="981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17.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in,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side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lain,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ida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6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18.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41"/>
        <w:ind w:left="4282" w:right="636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39" w:lineRule="auto" w:line="276"/>
        <w:ind w:left="4319" w:right="985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19.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rge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6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20.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 w:lineRule="auto" w:line="275"/>
        <w:ind w:left="4319" w:right="986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ibusia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imp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6" w:lineRule="auto" w:line="277"/>
        <w:ind w:left="4319" w:right="987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22.</w:t>
      </w:r>
      <w:r>
        <w:rPr>
          <w:rFonts w:cs="Calibri" w:hAnsi="Calibri" w:eastAsia="Calibri" w:ascii="Calibri"/>
          <w:spacing w:val="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diak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mul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sien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sien.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5" w:lineRule="auto" w:line="276"/>
        <w:ind w:left="4319" w:right="985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23.</w:t>
      </w:r>
      <w:r>
        <w:rPr>
          <w:rFonts w:cs="Calibri" w:hAnsi="Calibri" w:eastAsia="Calibri" w:ascii="Calibri"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jaga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5" w:lineRule="auto" w:line="276"/>
        <w:ind w:left="4319" w:right="982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24.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ibusian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inap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5" w:lineRule="auto" w:line="275"/>
        <w:ind w:left="4319" w:right="981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25.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1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prose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spacing w:val="1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asion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9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26.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melihara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9"/>
        <w:ind w:left="4282" w:right="636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3959"/>
        <w:sectPr>
          <w:pgMar w:header="116" w:footer="1166" w:top="1740" w:bottom="280" w:left="0" w:right="0"/>
          <w:pgSz w:w="11880" w:h="16820"/>
        </w:sectPr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27.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au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28.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alikan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40"/>
        <w:ind w:left="4282" w:right="636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 w:lineRule="auto" w:line="275"/>
        <w:ind w:left="4319" w:right="982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29.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erbe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9" w:lineRule="auto" w:line="275"/>
        <w:ind w:left="4319" w:right="986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30.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juti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aftara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erbe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9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31.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ient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alon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9"/>
        <w:ind w:left="4282" w:right="6363"/>
      </w:pPr>
      <w:r>
        <w:pict>
          <v:group style="position:absolute;margin-left:94.375pt;margin-top:98.2pt;width:454.255pt;height:264.15pt;mso-position-horizontal-relative:page;mso-position-vertical-relative:page;z-index:-6499" coordorigin="1888,1964" coordsize="9085,5283">
            <v:shape style="position:absolute;left:1899;top:1975;width:1974;height:0" coordorigin="1899,1975" coordsize="1974,0" path="m1899,1975l3873,1975e" filled="f" stroked="t" strokeweight="0.6pt" strokecolor="#000000">
              <v:path arrowok="t"/>
            </v:shape>
            <v:shape style="position:absolute;left:3883;top:1975;width:7079;height:0" coordorigin="3883,1975" coordsize="7079,0" path="m3883,1975l10962,1975e" filled="f" stroked="t" strokeweight="0.6pt" strokecolor="#000000">
              <v:path arrowok="t"/>
            </v:shape>
            <v:shape style="position:absolute;left:1894;top:1970;width:0;height:5271" coordorigin="1894,1970" coordsize="0,5271" path="m1894,1970l1894,7241e" filled="f" stroked="t" strokeweight="0.6pt" strokecolor="#000000">
              <v:path arrowok="t"/>
            </v:shape>
            <v:shape style="position:absolute;left:1899;top:7236;width:1974;height:0" coordorigin="1899,7236" coordsize="1974,0" path="m1899,7236l3873,7236e" filled="f" stroked="t" strokeweight="0.6pt" strokecolor="#000000">
              <v:path arrowok="t"/>
            </v:shape>
            <v:shape style="position:absolute;left:3878;top:1970;width:0;height:5271" coordorigin="3878,1970" coordsize="0,5271" path="m3878,1970l3878,7241e" filled="f" stroked="t" strokeweight="0.6pt" strokecolor="#000000">
              <v:path arrowok="t"/>
            </v:shape>
            <v:shape style="position:absolute;left:3883;top:7236;width:7079;height:0" coordorigin="3883,7236" coordsize="7079,0" path="m3883,7236l10962,7236e" filled="f" stroked="t" strokeweight="0.6pt" strokecolor="#000000">
              <v:path arrowok="t"/>
            </v:shape>
            <v:shape style="position:absolute;left:10967;top:1970;width:0;height:5271" coordorigin="10967,1970" coordsize="0,5271" path="m10967,1970l10967,7241e" filled="f" stroked="t" strokeweight="0.6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 w:lineRule="auto" w:line="276"/>
        <w:ind w:left="4319" w:right="987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32.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mutu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kait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5" w:lineRule="auto" w:line="276"/>
        <w:ind w:left="4319" w:right="985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33.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mbil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erkaitan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5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34.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35.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tindak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alusi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 w:lineRule="auto" w:line="275"/>
        <w:ind w:left="4319" w:right="985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36.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poran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tiga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laksa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ogram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8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37.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8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416"/>
      </w:pP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UG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GGU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AWAB</w:t>
      </w:r>
      <w:r>
        <w:rPr>
          <w:rFonts w:cs="Calibri" w:hAnsi="Calibri" w:eastAsia="Calibri" w:ascii="Calibri"/>
          <w:b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7"/>
          <w:szCs w:val="17"/>
        </w:rPr>
        <w:jc w:val="left"/>
        <w:spacing w:before="4" w:lineRule="exact" w:line="160"/>
      </w:pPr>
      <w:r>
        <w:rPr>
          <w:sz w:val="17"/>
          <w:szCs w:val="17"/>
        </w:rPr>
      </w:r>
    </w:p>
    <w:tbl>
      <w:tblPr>
        <w:tblW w:w="0" w:type="auto"/>
        <w:tblLook w:val="01E0"/>
        <w:jc w:val="left"/>
        <w:tblInd w:w="188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8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ATAN</w:t>
            </w:r>
          </w:p>
        </w:tc>
        <w:tc>
          <w:tcPr>
            <w:tcW w:w="708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</w:p>
        </w:tc>
      </w:tr>
      <w:tr>
        <w:trPr>
          <w:trHeight w:val="309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</w:tc>
        <w:tc>
          <w:tcPr>
            <w:tcW w:w="3856" w:type="dxa"/>
            <w:gridSpan w:val="2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4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</w:p>
        </w:tc>
        <w:tc>
          <w:tcPr>
            <w:tcW w:w="1631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</w:p>
        </w:tc>
        <w:tc>
          <w:tcPr>
            <w:tcW w:w="1602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11"/>
            </w:pP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</w:p>
        </w:tc>
      </w:tr>
      <w:tr>
        <w:trPr>
          <w:trHeight w:val="309" w:hRule="exact"/>
        </w:trPr>
        <w:tc>
          <w:tcPr>
            <w:tcW w:w="198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</w:p>
        </w:tc>
        <w:tc>
          <w:tcPr>
            <w:tcW w:w="3856" w:type="dxa"/>
            <w:gridSpan w:val="2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  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</w:p>
        </w:tc>
        <w:tc>
          <w:tcPr>
            <w:tcW w:w="163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</w:p>
        </w:tc>
        <w:tc>
          <w:tcPr>
            <w:tcW w:w="1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6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</w:p>
        </w:tc>
      </w:tr>
      <w:tr>
        <w:trPr>
          <w:trHeight w:val="320" w:hRule="exact"/>
        </w:trPr>
        <w:tc>
          <w:tcPr>
            <w:tcW w:w="198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3856" w:type="dxa"/>
            <w:gridSpan w:val="2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ding</w:t>
            </w:r>
          </w:p>
        </w:tc>
        <w:tc>
          <w:tcPr>
            <w:tcW w:w="1631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nil" w:sz="6" w:space="0" w:color="auto"/>
            </w:tcBorders>
          </w:tcPr>
          <w:p/>
        </w:tc>
        <w:tc>
          <w:tcPr>
            <w:tcW w:w="1602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481" w:hRule="exact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NANG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  <w:p>
            <w:pPr>
              <w:rPr>
                <w:sz w:val="14"/>
                <w:szCs w:val="14"/>
              </w:rPr>
              <w:jc w:val="left"/>
              <w:spacing w:before="7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2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6.</w:t>
            </w:r>
          </w:p>
        </w:tc>
        <w:tc>
          <w:tcPr>
            <w:tcW w:w="6358" w:type="dxa"/>
            <w:gridSpan w:val="3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mb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6"/>
              <w:ind w:left="96" w:right="141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mbing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af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kiner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6" w:lineRule="auto" w:line="276"/>
              <w:ind w:left="96" w:right="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olak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hasil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af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5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Merekome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sikan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ujui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</w:tr>
      <w:tr>
        <w:trPr>
          <w:trHeight w:val="308" w:hRule="exact"/>
        </w:trPr>
        <w:tc>
          <w:tcPr>
            <w:tcW w:w="198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</w:tc>
        <w:tc>
          <w:tcPr>
            <w:tcW w:w="4757" w:type="dxa"/>
            <w:gridSpan w:val="2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oding</w:t>
            </w:r>
          </w:p>
        </w:tc>
        <w:tc>
          <w:tcPr>
            <w:tcW w:w="1602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09" w:hRule="exact"/>
        </w:trPr>
        <w:tc>
          <w:tcPr>
            <w:tcW w:w="1984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73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</w:tc>
        <w:tc>
          <w:tcPr>
            <w:tcW w:w="312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</w:p>
        </w:tc>
        <w:tc>
          <w:tcPr>
            <w:tcW w:w="3233" w:type="dxa"/>
            <w:gridSpan w:val="2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</w:tr>
      <w:tr>
        <w:trPr>
          <w:trHeight w:val="2162" w:hRule="exact"/>
        </w:trPr>
        <w:tc>
          <w:tcPr>
            <w:tcW w:w="1984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73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sz w:val="10"/>
                <w:szCs w:val="10"/>
              </w:rPr>
              <w:jc w:val="left"/>
              <w:spacing w:before="5"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5.</w:t>
            </w:r>
          </w:p>
        </w:tc>
        <w:tc>
          <w:tcPr>
            <w:tcW w:w="6358" w:type="dxa"/>
            <w:gridSpan w:val="3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Coding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6"/>
              <w:ind w:left="96" w:right="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jukan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kalan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Codi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in,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side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nistrasi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Pasie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8" w:lineRule="auto" w:line="275"/>
              <w:ind w:left="96" w:right="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side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lain,</w:t>
            </w:r>
            <w:r>
              <w:rPr>
                <w:rFonts w:cs="Calibri" w:hAnsi="Calibri" w:eastAsia="Calibri" w:ascii="Calibri"/>
                <w:spacing w:val="3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program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oding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progr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lain.</w:t>
            </w:r>
          </w:p>
        </w:tc>
      </w:tr>
      <w:tr>
        <w:trPr>
          <w:trHeight w:val="629" w:hRule="exact"/>
        </w:trPr>
        <w:tc>
          <w:tcPr>
            <w:tcW w:w="1984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731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6.</w:t>
            </w:r>
          </w:p>
        </w:tc>
        <w:tc>
          <w:tcPr>
            <w:tcW w:w="6358" w:type="dxa"/>
            <w:gridSpan w:val="3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usulan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</w:tr>
    </w:tbl>
    <w:p>
      <w:pPr>
        <w:sectPr>
          <w:pgMar w:header="116" w:footer="1166" w:top="1740" w:bottom="280" w:left="0" w:right="0"/>
          <w:pgSz w:w="11880" w:h="16820"/>
        </w:sectPr>
      </w:pP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4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7.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gola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0" w:lineRule="auto" w:line="276"/>
        <w:ind w:left="4704" w:right="982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8.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Coding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cli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i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codi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rou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i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i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x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i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i/>
          <w:spacing w:val="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8" w:lineRule="auto" w:line="275"/>
        <w:ind w:left="4704" w:right="986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9.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proses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isi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minist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ive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ta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sil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BGs</w:t>
      </w:r>
      <w:r>
        <w:rPr>
          <w:rFonts w:cs="Calibri" w:hAnsi="Calibri" w:eastAsia="Calibri" w:ascii="Calibri"/>
          <w:spacing w:val="-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klaim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pih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kait.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9" w:lineRule="auto" w:line="275"/>
        <w:ind w:left="4704" w:right="984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10.</w:t>
      </w:r>
      <w:r>
        <w:rPr>
          <w:rFonts w:cs="Calibri" w:hAnsi="Calibri" w:eastAsia="Calibri" w:ascii="Calibri"/>
          <w:spacing w:val="1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nit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kait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gosisasi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BPJS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grouping,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lain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klai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9"/>
        <w:ind w:left="4308" w:right="463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11.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oses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musna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4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12.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klaim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erund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 w:lineRule="auto" w:line="275"/>
        <w:ind w:left="4704" w:right="985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jaga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6"/>
        <w:ind w:left="4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14.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sun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prosedur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asion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4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ait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41"/>
        <w:ind w:left="4668" w:right="6463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Codin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0"/>
        <w:ind w:left="4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15.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melihara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4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16.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sun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au</w:t>
      </w:r>
      <w:r>
        <w:rPr>
          <w:rFonts w:cs="Calibri" w:hAnsi="Calibri" w:eastAsia="Calibri" w:ascii="Calibri"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wal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af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9"/>
        <w:ind w:left="4668" w:right="6025"/>
      </w:pPr>
      <w:r>
        <w:pict>
          <v:group style="position:absolute;margin-left:94.375pt;margin-top:98.2pt;width:454.255pt;height:573.08pt;mso-position-horizontal-relative:page;mso-position-vertical-relative:page;z-index:-6498" coordorigin="1888,1964" coordsize="9085,11462">
            <v:shape style="position:absolute;left:1899;top:1975;width:1974;height:0" coordorigin="1899,1975" coordsize="1974,0" path="m1899,1975l3873,1975e" filled="f" stroked="t" strokeweight="0.6pt" strokecolor="#000000">
              <v:path arrowok="t"/>
            </v:shape>
            <v:shape style="position:absolute;left:3883;top:1975;width:7079;height:0" coordorigin="3883,1975" coordsize="7079,0" path="m3883,1975l10962,1975e" filled="f" stroked="t" strokeweight="0.6pt" strokecolor="#000000">
              <v:path arrowok="t"/>
            </v:shape>
            <v:shape style="position:absolute;left:1894;top:1970;width:0;height:11450" coordorigin="1894,1970" coordsize="0,11450" path="m1894,1970l1894,13420e" filled="f" stroked="t" strokeweight="0.6pt" strokecolor="#000000">
              <v:path arrowok="t"/>
            </v:shape>
            <v:shape style="position:absolute;left:1899;top:13415;width:1974;height:0" coordorigin="1899,13415" coordsize="1974,0" path="m1899,13415l3873,13415e" filled="f" stroked="t" strokeweight="0.6pt" strokecolor="#000000">
              <v:path arrowok="t"/>
            </v:shape>
            <v:shape style="position:absolute;left:3878;top:1970;width:0;height:11450" coordorigin="3878,1970" coordsize="0,11450" path="m3878,1970l3878,13420e" filled="f" stroked="t" strokeweight="0.6pt" strokecolor="#000000">
              <v:path arrowok="t"/>
            </v:shape>
            <v:shape style="position:absolute;left:3883;top:13415;width:7079;height:0" coordorigin="3883,13415" coordsize="7079,0" path="m3883,13415l10962,13415e" filled="f" stroked="t" strokeweight="0.6pt" strokecolor="#000000">
              <v:path arrowok="t"/>
            </v:shape>
            <v:shape style="position:absolute;left:10967;top:1970;width:0;height:11450" coordorigin="10967,1970" coordsize="0,11450" path="m10967,1970l10967,13420e" filled="f" stroked="t" strokeweight="0.6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Jalan.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4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17.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alikan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tib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4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18.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luasi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10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&amp;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ut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9"/>
        <w:ind w:left="4668" w:right="654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4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19.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juti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sil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kode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10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&amp;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ut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9"/>
        <w:ind w:left="4668" w:right="654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 w:lineRule="auto" w:line="275"/>
        <w:ind w:left="4704" w:right="984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20.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tu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proses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ay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arurat,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iff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CBGs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oding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nosis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serta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prosedur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groupi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6"/>
        <w:ind w:left="4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21.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program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ient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usus</w:t>
      </w:r>
      <w:r>
        <w:rPr>
          <w:rFonts w:cs="Calibri" w:hAnsi="Calibri" w:eastAsia="Calibri" w:ascii="Calibri"/>
          <w:spacing w:val="-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alon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Codin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 w:lineRule="auto" w:line="275"/>
        <w:ind w:left="4704" w:right="988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22.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progr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erkaitan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9" w:lineRule="auto" w:line="275"/>
        <w:ind w:left="4704" w:right="983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23.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mbil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aikan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uru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erkaitan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6"/>
        <w:ind w:left="4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24.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4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25.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tindak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alusi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39" w:lineRule="auto" w:line="276"/>
        <w:ind w:left="4704" w:right="988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26.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sun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laporan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tiga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laksa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ogram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Codin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5"/>
        <w:ind w:left="434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27.</w:t>
      </w:r>
      <w:r>
        <w:rPr>
          <w:rFonts w:cs="Calibri" w:hAnsi="Calibri" w:eastAsia="Calibri" w:ascii="Calibri"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8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416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3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UG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WAT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10" w:lineRule="exact" w:line="160"/>
      </w:pPr>
      <w:r>
        <w:rPr>
          <w:sz w:val="16"/>
          <w:szCs w:val="1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2047"/>
        <w:sectPr>
          <w:pgMar w:header="116" w:footer="1166" w:top="1740" w:bottom="280" w:left="0" w:right="0"/>
          <w:pgSz w:w="11880" w:h="16820"/>
        </w:sectPr>
      </w:pPr>
      <w:r>
        <w:pict>
          <v:group style="position:absolute;margin-left:95.075pt;margin-top:-0.622266pt;width:453.455pt;height:17.1pt;mso-position-horizontal-relative:page;mso-position-vertical-relative:paragraph;z-index:-6497" coordorigin="1902,-12" coordsize="9069,342">
            <v:shape style="position:absolute;left:1913;top:-1;width:1992;height:0" coordorigin="1913,-1" coordsize="1992,0" path="m1913,-1l3905,-1e" filled="f" stroked="t" strokeweight="0.6pt" strokecolor="#000000">
              <v:path arrowok="t"/>
            </v:shape>
            <v:shape style="position:absolute;left:3915;top:-1;width:7045;height:0" coordorigin="3915,-1" coordsize="7045,0" path="m3915,-1l10960,-1e" filled="f" stroked="t" strokeweight="0.6pt" strokecolor="#000000">
              <v:path arrowok="t"/>
            </v:shape>
            <v:shape style="position:absolute;left:1908;top:-6;width:0;height:330" coordorigin="1908,-6" coordsize="0,330" path="m1908,-6l1908,324e" filled="f" stroked="t" strokeweight="0.6pt" strokecolor="#000000">
              <v:path arrowok="t"/>
            </v:shape>
            <v:shape style="position:absolute;left:1913;top:319;width:1992;height:0" coordorigin="1913,319" coordsize="1992,0" path="m1913,319l3905,319e" filled="f" stroked="t" strokeweight="0.6pt" strokecolor="#000000">
              <v:path arrowok="t"/>
            </v:shape>
            <v:shape style="position:absolute;left:3910;top:-6;width:0;height:330" coordorigin="3910,-6" coordsize="0,330" path="m3910,-6l3910,324e" filled="f" stroked="t" strokeweight="0.6pt" strokecolor="#000000">
              <v:path arrowok="t"/>
            </v:shape>
            <v:shape style="position:absolute;left:3915;top:319;width:7045;height:0" coordorigin="3915,319" coordsize="7045,0" path="m3915,319l10960,319e" filled="f" stroked="t" strokeweight="0.6pt" strokecolor="#000000">
              <v:path arrowok="t"/>
            </v:shape>
            <v:shape style="position:absolute;left:10965;top:-6;width:0;height:330" coordorigin="10965,-6" coordsize="0,330" path="m10965,-6l10965,324e" filled="f" stroked="t" strokeweight="0.6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           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</w:p>
    <w:p>
      <w:pPr>
        <w:rPr>
          <w:sz w:val="22"/>
          <w:szCs w:val="22"/>
        </w:rPr>
        <w:jc w:val="left"/>
        <w:spacing w:before="17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19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8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</w:tc>
        <w:tc>
          <w:tcPr>
            <w:tcW w:w="381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</w:tc>
        <w:tc>
          <w:tcPr>
            <w:tcW w:w="6674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7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1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1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ara,</w:t>
            </w:r>
          </w:p>
        </w:tc>
      </w:tr>
      <w:tr>
        <w:trPr>
          <w:trHeight w:val="1246" w:hRule="exact"/>
        </w:trPr>
        <w:tc>
          <w:tcPr>
            <w:tcW w:w="2002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</w:p>
        </w:tc>
        <w:tc>
          <w:tcPr>
            <w:tcW w:w="381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sz w:val="10"/>
                <w:szCs w:val="10"/>
              </w:rPr>
              <w:jc w:val="left"/>
              <w:spacing w:before="6"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</w:p>
        </w:tc>
        <w:tc>
          <w:tcPr>
            <w:tcW w:w="6674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7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(entry)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&amp;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74" w:right="6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ah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Islam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9"/>
              <w:ind w:left="7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erbitan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urat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Elig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P)</w:t>
            </w:r>
          </w:p>
        </w:tc>
      </w:tr>
      <w:tr>
        <w:trPr>
          <w:trHeight w:val="1246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NANG</w:t>
            </w:r>
          </w:p>
        </w:tc>
        <w:tc>
          <w:tcPr>
            <w:tcW w:w="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</w:tc>
        <w:tc>
          <w:tcPr>
            <w:tcW w:w="6674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7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DPJP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osa,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jenis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erasi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74" w:right="64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dokter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jelas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erasi.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</w:tc>
      </w:tr>
      <w:tr>
        <w:trPr>
          <w:trHeight w:val="7785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</w:tc>
        <w:tc>
          <w:tcPr>
            <w:tcW w:w="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sz w:val="10"/>
                <w:szCs w:val="10"/>
              </w:rPr>
              <w:jc w:val="left"/>
              <w:spacing w:before="3"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  <w:p>
            <w:pPr>
              <w:rPr>
                <w:sz w:val="14"/>
                <w:szCs w:val="14"/>
              </w:rPr>
              <w:jc w:val="left"/>
              <w:spacing w:before="10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  <w:p>
            <w:pPr>
              <w:rPr>
                <w:sz w:val="15"/>
                <w:szCs w:val="15"/>
              </w:rPr>
              <w:jc w:val="left"/>
              <w:spacing w:lineRule="exact" w:line="140"/>
            </w:pPr>
            <w:r>
              <w:rPr>
                <w:sz w:val="15"/>
                <w:szCs w:val="15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5.</w:t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4"/>
                <w:szCs w:val="24"/>
              </w:rPr>
              <w:jc w:val="left"/>
              <w:spacing w:before="17" w:lineRule="exact" w:line="240"/>
            </w:pPr>
            <w:r>
              <w:rPr>
                <w:sz w:val="24"/>
                <w:szCs w:val="2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6.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  <w:p>
            <w:pPr>
              <w:rPr>
                <w:sz w:val="26"/>
                <w:szCs w:val="26"/>
              </w:rPr>
              <w:jc w:val="left"/>
              <w:spacing w:before="9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  <w:p>
            <w:pPr>
              <w:rPr>
                <w:sz w:val="26"/>
                <w:szCs w:val="26"/>
              </w:rPr>
              <w:jc w:val="left"/>
              <w:spacing w:before="9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</w:p>
          <w:p>
            <w:pPr>
              <w:rPr>
                <w:sz w:val="13"/>
                <w:szCs w:val="13"/>
              </w:rPr>
              <w:jc w:val="left"/>
              <w:spacing w:before="6" w:lineRule="exact" w:line="120"/>
            </w:pPr>
            <w:r>
              <w:rPr>
                <w:sz w:val="13"/>
                <w:szCs w:val="13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5.</w:t>
            </w:r>
          </w:p>
          <w:p>
            <w:pPr>
              <w:rPr>
                <w:sz w:val="26"/>
                <w:szCs w:val="26"/>
              </w:rPr>
              <w:jc w:val="left"/>
              <w:spacing w:before="9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6.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7.</w:t>
            </w:r>
          </w:p>
          <w:p>
            <w:pPr>
              <w:rPr>
                <w:sz w:val="26"/>
                <w:szCs w:val="26"/>
              </w:rPr>
              <w:jc w:val="left"/>
              <w:spacing w:before="9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8.</w:t>
            </w:r>
          </w:p>
        </w:tc>
        <w:tc>
          <w:tcPr>
            <w:tcW w:w="6674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lineRule="exact" w:line="260"/>
              <w:ind w:left="118" w:right="3462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ftar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Raw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39" w:lineRule="auto" w:line="276"/>
              <w:ind w:left="118" w:right="6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umah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kit.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" w:lineRule="auto" w:line="276"/>
              <w:ind w:left="118" w:right="6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titas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sukk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try)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ta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alam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7" w:lineRule="auto" w:line="276"/>
              <w:ind w:left="118" w:right="6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mor</w:t>
            </w:r>
            <w:r>
              <w:rPr>
                <w:rFonts w:cs="Calibri" w:hAnsi="Calibri" w:eastAsia="Calibri" w:ascii="Calibri"/>
                <w:spacing w:val="-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ode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asien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lemb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okumen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5" w:lineRule="auto" w:line="276"/>
              <w:ind w:left="118" w:right="6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asien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jun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)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arian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en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erseb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6"/>
              <w:ind w:left="118" w:right="18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erbitan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urat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Elig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P)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41"/>
              <w:ind w:left="118" w:right="3586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ftar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Raw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b/>
                <w:spacing w:val="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(T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RI)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39"/>
              <w:ind w:left="118" w:right="63"/>
            </w:pP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</w:t>
            </w:r>
            <w:r>
              <w:rPr>
                <w:rFonts w:cs="Calibri" w:hAnsi="Calibri" w:eastAsia="Calibri" w:ascii="Calibri"/>
                <w:spacing w:val="-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-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6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6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lineRule="exact" w:line="260"/>
              <w:ind w:left="118" w:right="70"/>
            </w:pP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-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arif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kit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</w:t>
            </w:r>
            <w:r>
              <w:rPr>
                <w:rFonts w:cs="Calibri" w:hAnsi="Calibri" w:eastAsia="Calibri" w:ascii="Calibri"/>
                <w:spacing w:val="-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  <w:r>
              <w:rPr>
                <w:rFonts w:cs="Calibri" w:hAnsi="Calibri" w:eastAsia="Calibri" w:ascii="Calibri"/>
                <w:spacing w:val="-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lineRule="exact" w:line="260"/>
              <w:ind w:left="118" w:right="4907"/>
            </w:pP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lineRule="exact" w:line="260"/>
              <w:ind w:left="118" w:right="61"/>
            </w:pP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4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5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1"/>
              <w:ind w:left="118" w:right="63"/>
            </w:pP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lineRule="exact" w:line="260"/>
              <w:ind w:left="118" w:right="756"/>
            </w:pP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lineRule="exact" w:line="260"/>
              <w:ind w:left="118" w:right="69"/>
            </w:pP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1"/>
              <w:ind w:left="118" w:right="4091"/>
            </w:pP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lineRule="exact" w:line="260"/>
              <w:ind w:left="118" w:right="2677"/>
            </w:pP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</w:p>
        </w:tc>
      </w:tr>
    </w:tbl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8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416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4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UG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EM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9" w:lineRule="exact" w:line="160"/>
      </w:pPr>
      <w:r>
        <w:rPr>
          <w:sz w:val="16"/>
          <w:szCs w:val="1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2047"/>
        <w:sectPr>
          <w:pgMar w:header="116" w:footer="1166" w:top="1740" w:bottom="280" w:left="0" w:right="0"/>
          <w:headerReference w:type="default" r:id="rId27"/>
          <w:pgSz w:w="11880" w:h="16820"/>
        </w:sectPr>
      </w:pPr>
      <w:r>
        <w:pict>
          <v:group style="position:absolute;margin-left:95.075pt;margin-top:-0.622266pt;width:453.455pt;height:17.1pt;mso-position-horizontal-relative:page;mso-position-vertical-relative:paragraph;z-index:-6496" coordorigin="1902,-12" coordsize="9069,342">
            <v:shape style="position:absolute;left:1913;top:-1;width:1992;height:0" coordorigin="1913,-1" coordsize="1992,0" path="m1913,-1l3905,-1e" filled="f" stroked="t" strokeweight="0.6pt" strokecolor="#000000">
              <v:path arrowok="t"/>
            </v:shape>
            <v:shape style="position:absolute;left:3915;top:-1;width:7045;height:0" coordorigin="3915,-1" coordsize="7045,0" path="m3915,-1l10960,-1e" filled="f" stroked="t" strokeweight="0.6pt" strokecolor="#000000">
              <v:path arrowok="t"/>
            </v:shape>
            <v:shape style="position:absolute;left:1908;top:-6;width:0;height:330" coordorigin="1908,-6" coordsize="0,330" path="m1908,-6l1908,324e" filled="f" stroked="t" strokeweight="0.6pt" strokecolor="#000000">
              <v:path arrowok="t"/>
            </v:shape>
            <v:shape style="position:absolute;left:1913;top:319;width:1992;height:0" coordorigin="1913,319" coordsize="1992,0" path="m1913,319l3905,319e" filled="f" stroked="t" strokeweight="0.6pt" strokecolor="#000000">
              <v:path arrowok="t"/>
            </v:shape>
            <v:shape style="position:absolute;left:3910;top:-6;width:0;height:330" coordorigin="3910,-6" coordsize="0,330" path="m3910,-6l3910,324e" filled="f" stroked="t" strokeweight="0.6pt" strokecolor="#000000">
              <v:path arrowok="t"/>
            </v:shape>
            <v:shape style="position:absolute;left:3915;top:319;width:7045;height:0" coordorigin="3915,319" coordsize="7045,0" path="m3915,319l10960,319e" filled="f" stroked="t" strokeweight="0.6pt" strokecolor="#000000">
              <v:path arrowok="t"/>
            </v:shape>
            <v:shape style="position:absolute;left:10965;top:-6;width:0;height:330" coordorigin="10965,-6" coordsize="0,330" path="m10965,-6l10965,324e" filled="f" stroked="t" strokeweight="0.6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           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</w:p>
    <w:p>
      <w:pPr>
        <w:rPr>
          <w:sz w:val="22"/>
          <w:szCs w:val="22"/>
        </w:rPr>
        <w:jc w:val="left"/>
        <w:spacing w:before="17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19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8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</w:tc>
        <w:tc>
          <w:tcPr>
            <w:tcW w:w="359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</w:tc>
        <w:tc>
          <w:tcPr>
            <w:tcW w:w="6696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mbl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pasien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</w:tc>
      </w:tr>
      <w:tr>
        <w:trPr>
          <w:trHeight w:val="2482" w:hRule="exact"/>
        </w:trPr>
        <w:tc>
          <w:tcPr>
            <w:tcW w:w="2002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</w:p>
        </w:tc>
        <w:tc>
          <w:tcPr>
            <w:tcW w:w="359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4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</w:p>
          <w:p>
            <w:pPr>
              <w:rPr>
                <w:sz w:val="14"/>
                <w:szCs w:val="14"/>
              </w:rPr>
              <w:jc w:val="left"/>
              <w:spacing w:before="8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5.</w:t>
            </w:r>
          </w:p>
        </w:tc>
        <w:tc>
          <w:tcPr>
            <w:tcW w:w="6696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melipu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ksa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is,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6"/>
              <w:ind w:left="96" w:right="6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urut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eri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or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asien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is,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et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stiker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kunj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6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older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pi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96" w:right="6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lum</w:t>
            </w:r>
            <w:r>
              <w:rPr>
                <w:rFonts w:cs="Calibri" w:hAnsi="Calibri" w:eastAsia="Calibri" w:ascii="Calibri"/>
                <w:spacing w:val="-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ajiban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7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</w:p>
        </w:tc>
      </w:tr>
      <w:tr>
        <w:trPr>
          <w:trHeight w:val="628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NANG</w:t>
            </w:r>
          </w:p>
        </w:tc>
        <w:tc>
          <w:tcPr>
            <w:tcW w:w="70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timb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89"/>
            </w:pP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2.</w:t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Times New Roman" w:hAnsi="Times New Roman" w:eastAsia="Times New Roman" w:ascii="Times New Roman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sulkan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</w:p>
        </w:tc>
      </w:tr>
      <w:tr>
        <w:trPr>
          <w:trHeight w:val="308" w:hRule="exact"/>
        </w:trPr>
        <w:tc>
          <w:tcPr>
            <w:tcW w:w="200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</w:tc>
        <w:tc>
          <w:tcPr>
            <w:tcW w:w="7055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mbl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iputi: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5"/>
              <w:ind w:left="493" w:right="896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9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urut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493" w:right="679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omor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lemb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9" w:lineRule="auto" w:line="275"/>
              <w:ind w:left="493" w:right="66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stiker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kunj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hi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7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6.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berd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arkan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ir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41" w:lineRule="auto" w:line="275"/>
              <w:ind w:left="493" w:right="66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7.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elum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diserahk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ajiban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isi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6" w:lineRule="auto" w:line="276"/>
              <w:ind w:left="493" w:right="66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8.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iapk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5" w:lineRule="auto" w:line="276"/>
              <w:ind w:left="493" w:right="64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9.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lain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lesaik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n,men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jadi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dikegia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mbl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nap.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4633" w:hRule="exact"/>
        </w:trPr>
        <w:tc>
          <w:tcPr>
            <w:tcW w:w="2002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7055" w:type="dxa"/>
            <w:gridSpan w:val="2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309" w:hRule="exact"/>
        </w:trPr>
        <w:tc>
          <w:tcPr>
            <w:tcW w:w="2002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7055" w:type="dxa"/>
            <w:gridSpan w:val="2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938" w:hRule="exact"/>
        </w:trPr>
        <w:tc>
          <w:tcPr>
            <w:tcW w:w="2002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7055" w:type="dxa"/>
            <w:gridSpan w:val="2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</w:tbl>
    <w:p>
      <w:pPr>
        <w:rPr>
          <w:sz w:val="19"/>
          <w:szCs w:val="19"/>
        </w:rPr>
        <w:jc w:val="left"/>
        <w:spacing w:before="10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416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UG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DEKS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ENYAK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7"/>
          <w:szCs w:val="17"/>
        </w:rPr>
        <w:jc w:val="left"/>
        <w:spacing w:before="6" w:lineRule="exact" w:line="160"/>
      </w:pPr>
      <w:r>
        <w:rPr>
          <w:sz w:val="17"/>
          <w:szCs w:val="17"/>
        </w:rPr>
      </w:r>
    </w:p>
    <w:tbl>
      <w:tblPr>
        <w:tblW w:w="0" w:type="auto"/>
        <w:tblLook w:val="01E0"/>
        <w:jc w:val="left"/>
        <w:tblInd w:w="19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8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ATAN</w:t>
            </w:r>
          </w:p>
        </w:tc>
        <w:tc>
          <w:tcPr>
            <w:tcW w:w="7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ing</w:t>
            </w:r>
          </w:p>
        </w:tc>
      </w:tr>
      <w:tr>
        <w:trPr>
          <w:trHeight w:val="309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</w:tc>
        <w:tc>
          <w:tcPr>
            <w:tcW w:w="705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ose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(kom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)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</w:tr>
      <w:tr>
        <w:trPr>
          <w:trHeight w:val="319" w:hRule="exact"/>
        </w:trPr>
        <w:tc>
          <w:tcPr>
            <w:tcW w:w="2002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</w:p>
        </w:tc>
        <w:tc>
          <w:tcPr>
            <w:tcW w:w="7055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646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NANG</w:t>
            </w:r>
          </w:p>
        </w:tc>
        <w:tc>
          <w:tcPr>
            <w:tcW w:w="7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timb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2.</w:t>
            </w:r>
            <w:r>
              <w:rPr>
                <w:rFonts w:cs="Calibri" w:hAnsi="Calibri" w:eastAsia="Calibri" w:ascii="Calibri"/>
                <w:spacing w:val="47"/>
                <w:w w:val="100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sulkan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</w:p>
        </w:tc>
      </w:tr>
      <w:tr>
        <w:trPr>
          <w:trHeight w:val="309" w:hRule="exact"/>
        </w:trPr>
        <w:tc>
          <w:tcPr>
            <w:tcW w:w="200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</w:tc>
        <w:tc>
          <w:tcPr>
            <w:tcW w:w="705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koding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ksi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melipu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: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erob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kode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kit.</w:t>
            </w:r>
          </w:p>
        </w:tc>
      </w:tr>
      <w:tr>
        <w:trPr>
          <w:trHeight w:val="629" w:hRule="exact"/>
        </w:trPr>
        <w:tc>
          <w:tcPr>
            <w:tcW w:w="2002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7055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</w:tbl>
    <w:p>
      <w:pPr>
        <w:sectPr>
          <w:pgNumType w:start="23"/>
          <w:pgMar w:footer="766" w:header="116" w:top="1740" w:bottom="280" w:left="0" w:right="0"/>
          <w:footerReference w:type="default" r:id="rId28"/>
          <w:pgSz w:w="11880" w:h="16820"/>
        </w:sectPr>
      </w:pP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4081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ain</w:t>
      </w:r>
      <w:r>
        <w:rPr>
          <w:rFonts w:cs="Calibri" w:hAnsi="Calibri" w:eastAsia="Calibri" w:ascii="Calibri"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3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ikan</w:t>
      </w:r>
      <w:r>
        <w:rPr>
          <w:rFonts w:cs="Calibri" w:hAnsi="Calibri" w:eastAsia="Calibri" w:ascii="Calibri"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2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aikan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0"/>
        <w:ind w:left="4504"/>
      </w:pPr>
      <w:r>
        <w:pict>
          <v:group style="position:absolute;margin-left:95.075pt;margin-top:98.2pt;width:453.455pt;height:32.52pt;mso-position-horizontal-relative:page;mso-position-vertical-relative:page;z-index:-6495" coordorigin="1902,1964" coordsize="9069,650">
            <v:shape style="position:absolute;left:1913;top:1975;width:1992;height:0" coordorigin="1913,1975" coordsize="1992,0" path="m1913,1975l3905,1975e" filled="f" stroked="t" strokeweight="0.6pt" strokecolor="#000000">
              <v:path arrowok="t"/>
            </v:shape>
            <v:shape style="position:absolute;left:3915;top:1975;width:7045;height:0" coordorigin="3915,1975" coordsize="7045,0" path="m3915,1975l10960,1975e" filled="f" stroked="t" strokeweight="0.6pt" strokecolor="#000000">
              <v:path arrowok="t"/>
            </v:shape>
            <v:shape style="position:absolute;left:1908;top:1970;width:0;height:638" coordorigin="1908,1970" coordsize="0,638" path="m1908,1970l1908,2608e" filled="f" stroked="t" strokeweight="0.6pt" strokecolor="#000000">
              <v:path arrowok="t"/>
            </v:shape>
            <v:shape style="position:absolute;left:1913;top:2603;width:1992;height:0" coordorigin="1913,2603" coordsize="1992,0" path="m1913,2603l3905,2603e" filled="f" stroked="t" strokeweight="0.6pt" strokecolor="#000000">
              <v:path arrowok="t"/>
            </v:shape>
            <v:shape style="position:absolute;left:3910;top:1970;width:0;height:638" coordorigin="3910,1970" coordsize="0,638" path="m3910,1970l3910,2608e" filled="f" stroked="t" strokeweight="0.6pt" strokecolor="#000000">
              <v:path arrowok="t"/>
            </v:shape>
            <v:shape style="position:absolute;left:3915;top:2603;width:7045;height:0" coordorigin="3915,2603" coordsize="7045,0" path="m3915,2603l10960,2603e" filled="f" stroked="t" strokeweight="0.6pt" strokecolor="#000000">
              <v:path arrowok="t"/>
            </v:shape>
            <v:shape style="position:absolute;left:10965;top:1970;width:0;height:638" coordorigin="10965,1970" coordsize="0,638" path="m10965,1970l10965,2608e" filled="f" stroked="t" strokeweight="0.6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kode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p.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8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416"/>
      </w:pP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UG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ENY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MPA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RIBUSIAN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MED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7"/>
          <w:szCs w:val="17"/>
        </w:rPr>
        <w:jc w:val="left"/>
        <w:spacing w:before="6" w:lineRule="exact" w:line="160"/>
      </w:pPr>
      <w:r>
        <w:rPr>
          <w:sz w:val="17"/>
          <w:szCs w:val="17"/>
        </w:rPr>
      </w:r>
    </w:p>
    <w:tbl>
      <w:tblPr>
        <w:tblW w:w="0" w:type="auto"/>
        <w:tblLook w:val="01E0"/>
        <w:jc w:val="left"/>
        <w:tblInd w:w="19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8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ATAN</w:t>
            </w:r>
          </w:p>
        </w:tc>
        <w:tc>
          <w:tcPr>
            <w:tcW w:w="70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ibusian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</w:p>
        </w:tc>
      </w:tr>
      <w:tr>
        <w:trPr>
          <w:trHeight w:val="309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</w:tc>
        <w:tc>
          <w:tcPr>
            <w:tcW w:w="359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</w:tc>
        <w:tc>
          <w:tcPr>
            <w:tcW w:w="6696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distr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sikan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2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2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2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erob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</w:tr>
      <w:tr>
        <w:trPr>
          <w:trHeight w:val="1245" w:hRule="exact"/>
        </w:trPr>
        <w:tc>
          <w:tcPr>
            <w:tcW w:w="2002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</w:p>
        </w:tc>
        <w:tc>
          <w:tcPr>
            <w:tcW w:w="359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sz w:val="10"/>
                <w:szCs w:val="10"/>
              </w:rPr>
              <w:jc w:val="left"/>
              <w:spacing w:before="4"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  <w:p>
            <w:pPr>
              <w:rPr>
                <w:sz w:val="14"/>
                <w:szCs w:val="14"/>
              </w:rPr>
              <w:jc w:val="left"/>
              <w:spacing w:before="10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</w:tc>
        <w:tc>
          <w:tcPr>
            <w:tcW w:w="6696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5"/>
              <w:ind w:left="96" w:right="67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yimp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ali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9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mpa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rekam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bers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rapi.</w:t>
            </w:r>
          </w:p>
        </w:tc>
      </w:tr>
      <w:tr>
        <w:trPr>
          <w:trHeight w:val="2172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NANG</w:t>
            </w:r>
          </w:p>
        </w:tc>
        <w:tc>
          <w:tcPr>
            <w:tcW w:w="3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2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6.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7.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6696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miss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on.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6"/>
              <w:ind w:left="108" w:right="30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poli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nik.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IGD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6" w:lineRule="auto" w:line="276"/>
              <w:ind w:left="108" w:right="203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lain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kait.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timb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n.</w:t>
            </w:r>
          </w:p>
        </w:tc>
      </w:tr>
      <w:tr>
        <w:trPr>
          <w:trHeight w:val="618" w:hRule="exact"/>
        </w:trPr>
        <w:tc>
          <w:tcPr>
            <w:tcW w:w="200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</w:tc>
        <w:tc>
          <w:tcPr>
            <w:tcW w:w="7055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Koord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mint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distr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is,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49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melipu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i: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5"/>
              <w:ind w:left="461" w:right="702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820" w:val="left"/>
              </w:tabs>
              <w:jc w:val="both"/>
              <w:spacing w:before="9" w:lineRule="auto" w:line="276"/>
              <w:ind w:left="821" w:right="64" w:hanging="36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luarkan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posisi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6" w:lineRule="auto" w:line="275"/>
              <w:ind w:left="821" w:right="68" w:hanging="36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poli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nik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9" w:lineRule="auto" w:line="276"/>
              <w:ind w:left="821" w:right="66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gistrasi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miss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lum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meriksa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8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3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serah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82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gistrasi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miss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on.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820" w:val="left"/>
              </w:tabs>
              <w:jc w:val="both"/>
              <w:spacing w:before="39" w:lineRule="auto" w:line="276"/>
              <w:ind w:left="821" w:right="63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alan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sudah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oleh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gistrasi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dmin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strasi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klin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5" w:lineRule="auto" w:line="276"/>
              <w:ind w:left="583" w:right="68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mbali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"/>
              <w:ind w:left="22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diterima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58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mbl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Kode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39" w:lineRule="auto" w:line="276"/>
              <w:ind w:left="583" w:right="66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mbl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Kode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urut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rak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omor.</w:t>
            </w:r>
          </w:p>
        </w:tc>
      </w:tr>
      <w:tr>
        <w:trPr>
          <w:trHeight w:val="4633" w:hRule="exact"/>
        </w:trPr>
        <w:tc>
          <w:tcPr>
            <w:tcW w:w="2002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7055" w:type="dxa"/>
            <w:gridSpan w:val="2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172" w:hRule="exact"/>
        </w:trPr>
        <w:tc>
          <w:tcPr>
            <w:tcW w:w="2002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7055" w:type="dxa"/>
            <w:gridSpan w:val="2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</w:tbl>
    <w:p>
      <w:pPr>
        <w:sectPr>
          <w:pgMar w:header="116" w:footer="766" w:top="1740" w:bottom="280" w:left="0" w:right="0"/>
          <w:pgSz w:w="11880" w:h="16820"/>
        </w:sectPr>
      </w:pP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11" w:lineRule="auto" w:line="276"/>
        <w:ind w:left="4499" w:right="986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5.</w:t>
      </w:r>
      <w:r>
        <w:rPr>
          <w:rFonts w:cs="Calibri" w:hAnsi="Calibri" w:eastAsia="Calibri" w:ascii="Calibri"/>
          <w:spacing w:val="2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ermin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minjam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bon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minjam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n,mencari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kas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njam.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6" w:lineRule="auto" w:line="276"/>
        <w:ind w:left="4499" w:right="988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6.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trol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dipinjam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okkan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rek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eminja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5" w:lineRule="auto" w:line="276"/>
        <w:ind w:left="4499" w:right="987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7.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laporan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erte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5"/>
        <w:ind w:left="413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8.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lain.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39" w:lineRule="auto" w:line="276"/>
        <w:ind w:left="4499" w:right="987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9.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lain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2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lesaik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jadi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imp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jadi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jaja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usian</w:t>
      </w:r>
      <w:r>
        <w:rPr>
          <w:rFonts w:cs="Calibri" w:hAnsi="Calibri" w:eastAsia="Calibri" w:ascii="Calibri"/>
          <w:spacing w:val="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1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sien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8"/>
        <w:ind w:left="4462" w:right="5769"/>
      </w:pPr>
      <w:r>
        <w:pict>
          <v:group style="position:absolute;margin-left:95.075pt;margin-top:98.2pt;width:453.455pt;height:186.93pt;mso-position-horizontal-relative:page;mso-position-vertical-relative:page;z-index:-6494" coordorigin="1902,1964" coordsize="9069,3739">
            <v:shape style="position:absolute;left:1913;top:1975;width:1992;height:0" coordorigin="1913,1975" coordsize="1992,0" path="m1913,1975l3905,1975e" filled="f" stroked="t" strokeweight="0.6pt" strokecolor="#000000">
              <v:path arrowok="t"/>
            </v:shape>
            <v:shape style="position:absolute;left:3915;top:1975;width:7045;height:0" coordorigin="3915,1975" coordsize="7045,0" path="m3915,1975l10960,1975e" filled="f" stroked="t" strokeweight="0.6pt" strokecolor="#000000">
              <v:path arrowok="t"/>
            </v:shape>
            <v:shape style="position:absolute;left:1908;top:1970;width:0;height:3727" coordorigin="1908,1970" coordsize="0,3727" path="m1908,1970l1908,5697e" filled="f" stroked="t" strokeweight="0.6pt" strokecolor="#000000">
              <v:path arrowok="t"/>
            </v:shape>
            <v:shape style="position:absolute;left:1913;top:5692;width:1992;height:0" coordorigin="1913,5692" coordsize="1992,0" path="m1913,5692l3905,5692e" filled="f" stroked="t" strokeweight="0.6pt" strokecolor="#000000">
              <v:path arrowok="t"/>
            </v:shape>
            <v:shape style="position:absolute;left:3910;top:1970;width:0;height:3727" coordorigin="3910,1970" coordsize="0,3727" path="m3910,1970l3910,5697e" filled="f" stroked="t" strokeweight="0.6pt" strokecolor="#000000">
              <v:path arrowok="t"/>
            </v:shape>
            <v:shape style="position:absolute;left:3915;top:5692;width:7045;height:0" coordorigin="3915,5692" coordsize="7045,0" path="m3915,5692l10960,5692e" filled="f" stroked="t" strokeweight="0.6pt" strokecolor="#000000">
              <v:path arrowok="t"/>
            </v:shape>
            <v:shape style="position:absolute;left:10965;top:1970;width:0;height:3727" coordorigin="10965,1970" coordsize="0,3727" path="m10965,1970l10965,5697e" filled="f" stroked="t" strokeweight="0.6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14"/>
          <w:szCs w:val="14"/>
        </w:rPr>
        <w:jc w:val="left"/>
        <w:spacing w:before="6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416"/>
      </w:pP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b/>
          <w:spacing w:val="3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UG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7"/>
          <w:szCs w:val="17"/>
        </w:rPr>
        <w:jc w:val="left"/>
        <w:spacing w:before="6" w:lineRule="exact" w:line="160"/>
      </w:pPr>
      <w:r>
        <w:rPr>
          <w:sz w:val="17"/>
          <w:szCs w:val="17"/>
        </w:rPr>
      </w:r>
    </w:p>
    <w:tbl>
      <w:tblPr>
        <w:tblW w:w="0" w:type="auto"/>
        <w:tblLook w:val="01E0"/>
        <w:jc w:val="left"/>
        <w:tblInd w:w="19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9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ATAN</w:t>
            </w:r>
          </w:p>
        </w:tc>
        <w:tc>
          <w:tcPr>
            <w:tcW w:w="70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tistik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laporan</w:t>
            </w:r>
          </w:p>
        </w:tc>
      </w:tr>
      <w:tr>
        <w:trPr>
          <w:trHeight w:val="309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</w:tc>
        <w:tc>
          <w:tcPr>
            <w:tcW w:w="371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</w:tc>
        <w:tc>
          <w:tcPr>
            <w:tcW w:w="6684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trol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us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2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2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</w:p>
        </w:tc>
      </w:tr>
      <w:tr>
        <w:trPr>
          <w:trHeight w:val="3099" w:hRule="exact"/>
        </w:trPr>
        <w:tc>
          <w:tcPr>
            <w:tcW w:w="2002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</w:p>
        </w:tc>
        <w:tc>
          <w:tcPr>
            <w:tcW w:w="371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sz w:val="10"/>
                <w:szCs w:val="10"/>
              </w:rPr>
              <w:jc w:val="left"/>
              <w:spacing w:before="4"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5.</w:t>
            </w:r>
          </w:p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6.</w:t>
            </w:r>
          </w:p>
        </w:tc>
        <w:tc>
          <w:tcPr>
            <w:tcW w:w="6684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Inap.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6"/>
              <w:ind w:left="96" w:right="6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poran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njung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poran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biditas,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mortal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kit.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6"/>
              <w:ind w:left="96" w:right="6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diak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isum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ertum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ihak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ketiga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laporan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laporan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umah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sakit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kiner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6" w:lineRule="auto" w:line="275"/>
              <w:ind w:left="96" w:right="6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laporan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ditujukan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arte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jaja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a.</w:t>
            </w:r>
          </w:p>
        </w:tc>
      </w:tr>
      <w:tr>
        <w:trPr>
          <w:trHeight w:val="1555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NANG</w:t>
            </w:r>
          </w:p>
        </w:tc>
        <w:tc>
          <w:tcPr>
            <w:tcW w:w="3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</w:p>
          <w:p>
            <w:pPr>
              <w:rPr>
                <w:sz w:val="14"/>
                <w:szCs w:val="14"/>
              </w:rPr>
              <w:jc w:val="left"/>
              <w:spacing w:before="10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4.</w:t>
            </w:r>
          </w:p>
        </w:tc>
        <w:tc>
          <w:tcPr>
            <w:tcW w:w="6684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tist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poran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96" w:right="6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luarkan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visum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ihak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keti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9"/>
              <w:ind w:left="9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timb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</w:tr>
      <w:tr>
        <w:trPr>
          <w:trHeight w:val="308" w:hRule="exact"/>
        </w:trPr>
        <w:tc>
          <w:tcPr>
            <w:tcW w:w="200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</w:tc>
        <w:tc>
          <w:tcPr>
            <w:tcW w:w="7055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7" w:right="109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tistic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melipu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i: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before="39"/>
              <w:ind w:left="425" w:right="1527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821" w:right="66" w:hanging="36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trol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jumlah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4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820" w:val="left"/>
              </w:tabs>
              <w:jc w:val="left"/>
              <w:spacing w:before="9" w:lineRule="auto" w:line="275"/>
              <w:ind w:left="821" w:right="61" w:hanging="36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Merekap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sarkan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dokter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prakt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9" w:lineRule="auto" w:line="275"/>
              <w:ind w:left="821" w:right="66" w:hanging="36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Merekap</w:t>
            </w:r>
            <w:r>
              <w:rPr>
                <w:rFonts w:cs="Calibri" w:hAnsi="Calibri" w:eastAsia="Calibri" w:ascii="Calibri"/>
                <w:spacing w:val="3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us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3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3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sark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kelas,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spesialisasi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dokter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mera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7" w:lineRule="auto" w:line="276"/>
              <w:ind w:left="821" w:right="67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lain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kit.</w:t>
            </w:r>
          </w:p>
        </w:tc>
      </w:tr>
      <w:tr>
        <w:trPr>
          <w:trHeight w:val="2790" w:hRule="exact"/>
        </w:trPr>
        <w:tc>
          <w:tcPr>
            <w:tcW w:w="2002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7055" w:type="dxa"/>
            <w:gridSpan w:val="2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</w:tbl>
    <w:p>
      <w:pPr>
        <w:sectPr>
          <w:pgNumType w:start="25"/>
          <w:pgMar w:footer="1166" w:header="116" w:top="1740" w:bottom="280" w:left="0" w:right="0"/>
          <w:footerReference w:type="default" r:id="rId29"/>
          <w:pgSz w:w="11880" w:h="16820"/>
        </w:sectPr>
      </w:pP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tabs>
          <w:tab w:pos="4720" w:val="left"/>
        </w:tabs>
        <w:jc w:val="left"/>
        <w:spacing w:before="11" w:lineRule="auto" w:line="275"/>
        <w:ind w:left="4737" w:right="984" w:hanging="360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  <w:tab/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poran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njung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asien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jalan,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inap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nja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9"/>
        <w:ind w:left="437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g.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morbiditas,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4377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laporan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arte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jaja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41" w:lineRule="auto" w:line="276"/>
        <w:ind w:left="4319" w:right="988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diak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kas</w:t>
      </w:r>
      <w:r>
        <w:rPr>
          <w:rFonts w:cs="Calibri" w:hAnsi="Calibri" w:eastAsia="Calibri" w:ascii="Calibri"/>
          <w:spacing w:val="4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4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4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si,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n,visum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et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au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keti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6"/>
        <w:ind w:left="3959"/>
      </w:pPr>
      <w:r>
        <w:pict>
          <v:group style="position:absolute;margin-left:95.075pt;margin-top:98.2pt;width:453.455pt;height:171.53pt;mso-position-horizontal-relative:page;mso-position-vertical-relative:page;z-index:-6493" coordorigin="1902,1964" coordsize="9069,3431">
            <v:shape style="position:absolute;left:1913;top:1975;width:1992;height:0" coordorigin="1913,1975" coordsize="1992,0" path="m1913,1975l3905,1975e" filled="f" stroked="t" strokeweight="0.6pt" strokecolor="#000000">
              <v:path arrowok="t"/>
            </v:shape>
            <v:shape style="position:absolute;left:3915;top:1975;width:7045;height:0" coordorigin="3915,1975" coordsize="7045,0" path="m3915,1975l10960,1975e" filled="f" stroked="t" strokeweight="0.6pt" strokecolor="#000000">
              <v:path arrowok="t"/>
            </v:shape>
            <v:shape style="position:absolute;left:1908;top:1970;width:0;height:3419" coordorigin="1908,1970" coordsize="0,3419" path="m1908,1970l1908,5389e" filled="f" stroked="t" strokeweight="0.6pt" strokecolor="#000000">
              <v:path arrowok="t"/>
            </v:shape>
            <v:shape style="position:absolute;left:1913;top:5384;width:1992;height:0" coordorigin="1913,5384" coordsize="1992,0" path="m1913,5384l3905,5384e" filled="f" stroked="t" strokeweight="0.6pt" strokecolor="#000000">
              <v:path arrowok="t"/>
            </v:shape>
            <v:shape style="position:absolute;left:3910;top:1970;width:0;height:3419" coordorigin="3910,1970" coordsize="0,3419" path="m3910,1970l3910,5389e" filled="f" stroked="t" strokeweight="0.6pt" strokecolor="#000000">
              <v:path arrowok="t"/>
            </v:shape>
            <v:shape style="position:absolute;left:3915;top:5384;width:7045;height:0" coordorigin="3915,5384" coordsize="7045,0" path="m3915,5384l10960,5384e" filled="f" stroked="t" strokeweight="0.6pt" strokecolor="#000000">
              <v:path arrowok="t"/>
            </v:shape>
            <v:shape style="position:absolute;left:10965;top:1970;width:0;height:3419" coordorigin="10965,1970" coordsize="0,3419" path="m10965,1970l10965,5389e" filled="f" stroked="t" strokeweight="0.6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surat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(SKL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)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39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4.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10" w:lineRule="atLeast" w:line="300"/>
        <w:ind w:left="4319" w:right="988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5.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poran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tistic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laporan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n.</w:t>
      </w:r>
    </w:p>
    <w:p>
      <w:pPr>
        <w:rPr>
          <w:sz w:val="14"/>
          <w:szCs w:val="14"/>
        </w:rPr>
        <w:jc w:val="left"/>
        <w:spacing w:before="8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416"/>
      </w:pP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b/>
          <w:spacing w:val="2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UG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AD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7"/>
          <w:szCs w:val="17"/>
        </w:rPr>
        <w:jc w:val="left"/>
        <w:spacing w:before="4" w:lineRule="exact" w:line="160"/>
      </w:pPr>
      <w:r>
        <w:rPr>
          <w:sz w:val="17"/>
          <w:szCs w:val="17"/>
        </w:rPr>
      </w:r>
    </w:p>
    <w:tbl>
      <w:tblPr>
        <w:tblW w:w="0" w:type="auto"/>
        <w:tblLook w:val="01E0"/>
        <w:jc w:val="left"/>
        <w:tblInd w:w="19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20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ATAN</w:t>
            </w:r>
          </w:p>
        </w:tc>
        <w:tc>
          <w:tcPr>
            <w:tcW w:w="70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minist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</w:tc>
      </w:tr>
      <w:tr>
        <w:trPr>
          <w:trHeight w:val="309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</w:tc>
        <w:tc>
          <w:tcPr>
            <w:tcW w:w="7055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6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</w:tc>
      </w:tr>
      <w:tr>
        <w:trPr>
          <w:trHeight w:val="320" w:hRule="exact"/>
        </w:trPr>
        <w:tc>
          <w:tcPr>
            <w:tcW w:w="2002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</w:p>
        </w:tc>
        <w:tc>
          <w:tcPr>
            <w:tcW w:w="7055" w:type="dxa"/>
            <w:gridSpan w:val="2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1568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NANG</w:t>
            </w:r>
          </w:p>
        </w:tc>
        <w:tc>
          <w:tcPr>
            <w:tcW w:w="70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31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kait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sistem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prosedur</w:t>
            </w:r>
            <w:r>
              <w:rPr>
                <w:rFonts w:cs="Calibri" w:hAnsi="Calibri" w:eastAsia="Calibri" w:ascii="Calibri"/>
                <w:spacing w:val="-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ektif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67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dmin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strasi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67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3" w:lineRule="auto" w:line="275"/>
              <w:ind w:left="673" w:right="67" w:hanging="360"/>
            </w:pPr>
            <w:r>
              <w:rPr>
                <w:rFonts w:cs="Times New Roman" w:hAnsi="Times New Roman" w:eastAsia="Times New Roman" w:ascii="Times New Roman"/>
                <w:spacing w:val="0"/>
                <w:w w:val="100"/>
                <w:sz w:val="24"/>
                <w:szCs w:val="24"/>
              </w:rPr>
              <w:t>2.</w:t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4"/>
                <w:szCs w:val="24"/>
              </w:rPr>
              <w:t>  </w:t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ta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minist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kait.</w:t>
            </w:r>
          </w:p>
        </w:tc>
      </w:tr>
      <w:tr>
        <w:trPr>
          <w:trHeight w:val="4335" w:hRule="exact"/>
        </w:trPr>
        <w:tc>
          <w:tcPr>
            <w:tcW w:w="2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</w:tc>
        <w:tc>
          <w:tcPr>
            <w:tcW w:w="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317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317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sz w:val="14"/>
                <w:szCs w:val="14"/>
              </w:rPr>
              <w:jc w:val="left"/>
              <w:spacing w:before="7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auto" w:line="276"/>
              <w:ind w:left="317" w:right="52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c.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sz w:val="11"/>
                <w:szCs w:val="11"/>
              </w:rPr>
              <w:jc w:val="left"/>
              <w:spacing w:before="6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auto" w:line="551"/>
              <w:ind w:left="317" w:right="5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64" w:lineRule="auto" w:line="276"/>
              <w:ind w:left="317" w:right="5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sz w:val="11"/>
                <w:szCs w:val="11"/>
              </w:rPr>
              <w:jc w:val="left"/>
              <w:spacing w:before="6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317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6468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minist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asien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92" w:right="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i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i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i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sys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i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7"/>
              <w:ind w:left="9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alidasi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92" w:right="6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itung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plafon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PJS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9" w:lineRule="auto" w:line="276"/>
              <w:ind w:left="92" w:right="6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eliti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rumah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saki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6"/>
              <w:ind w:left="9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Prose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erasion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92" w:right="6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jadi</w:t>
            </w:r>
            <w:r>
              <w:rPr>
                <w:rFonts w:cs="Calibri" w:hAnsi="Calibri" w:eastAsia="Calibri" w:ascii="Calibri"/>
                <w:spacing w:val="4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laksa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9"/>
              <w:ind w:left="9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</w:tr>
    </w:tbl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6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/>
        <w:ind w:left="5715" w:right="5414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VII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9"/>
        <w:ind w:left="5014" w:right="4540"/>
        <w:sectPr>
          <w:pgMar w:header="116" w:footer="1166" w:top="1740" w:bottom="280" w:left="0" w:right="0"/>
          <w:pgSz w:w="11880" w:h="16820"/>
        </w:sectPr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HUB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GAN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142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24" w:hRule="exact"/>
        </w:trPr>
        <w:tc>
          <w:tcPr>
            <w:tcW w:w="1381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before="63"/>
              <w:ind w:left="400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ng</w:t>
            </w:r>
          </w:p>
        </w:tc>
        <w:tc>
          <w:tcPr>
            <w:tcW w:w="1110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before="63"/>
              <w:ind w:left="289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ng</w:t>
            </w:r>
          </w:p>
        </w:tc>
        <w:tc>
          <w:tcPr>
            <w:tcW w:w="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790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  <w:tc>
          <w:tcPr>
            <w:tcW w:w="1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1110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  <w:tc>
          <w:tcPr>
            <w:tcW w:w="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870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before="63"/>
              <w:ind w:left="169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ng</w:t>
            </w:r>
          </w:p>
        </w:tc>
        <w:tc>
          <w:tcPr>
            <w:tcW w:w="1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1210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before="63"/>
              <w:ind w:left="339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ng</w:t>
            </w:r>
          </w:p>
        </w:tc>
        <w:tc>
          <w:tcPr>
            <w:tcW w:w="1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1110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before="63"/>
              <w:ind w:left="289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ng</w:t>
            </w:r>
          </w:p>
        </w:tc>
        <w:tc>
          <w:tcPr>
            <w:tcW w:w="1030" w:type="dxa"/>
            <w:gridSpan w:val="2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/>
        </w:tc>
      </w:tr>
      <w:tr>
        <w:trPr>
          <w:trHeight w:val="240" w:hRule="exact"/>
        </w:trPr>
        <w:tc>
          <w:tcPr>
            <w:tcW w:w="1381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lineRule="exact" w:line="200"/>
              <w:ind w:left="163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K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pe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at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n</w:t>
            </w:r>
          </w:p>
        </w:tc>
        <w:tc>
          <w:tcPr>
            <w:tcW w:w="1110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lineRule="exact" w:line="200"/>
              <w:ind w:left="203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mas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&amp;</w:t>
            </w:r>
          </w:p>
        </w:tc>
        <w:tc>
          <w:tcPr>
            <w:tcW w:w="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790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lineRule="exact" w:line="200"/>
              <w:ind w:left="129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ng</w:t>
            </w:r>
          </w:p>
        </w:tc>
        <w:tc>
          <w:tcPr>
            <w:tcW w:w="1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1110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lineRule="exact" w:line="200"/>
              <w:ind w:left="289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ng</w:t>
            </w:r>
          </w:p>
        </w:tc>
        <w:tc>
          <w:tcPr>
            <w:tcW w:w="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870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center"/>
              <w:spacing w:lineRule="exact" w:line="200"/>
              <w:ind w:left="275" w:right="288"/>
            </w:pPr>
            <w:r>
              <w:rPr>
                <w:rFonts w:cs="Calibri" w:hAnsi="Calibri" w:eastAsia="Calibri" w:ascii="Calibri"/>
                <w:w w:val="91"/>
                <w:sz w:val="18"/>
                <w:szCs w:val="18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91"/>
                <w:sz w:val="18"/>
                <w:szCs w:val="18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91"/>
                <w:sz w:val="18"/>
                <w:szCs w:val="18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1210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lineRule="exact" w:line="200"/>
              <w:ind w:left="149"/>
            </w:pPr>
            <w:r>
              <w:rPr>
                <w:rFonts w:cs="Calibri" w:hAnsi="Calibri" w:eastAsia="Calibri" w:ascii="Calibri"/>
                <w:spacing w:val="0"/>
                <w:w w:val="97"/>
                <w:sz w:val="18"/>
                <w:szCs w:val="18"/>
              </w:rPr>
              <w:t>K</w:t>
            </w:r>
            <w:r>
              <w:rPr>
                <w:rFonts w:cs="Calibri" w:hAnsi="Calibri" w:eastAsia="Calibri" w:ascii="Calibri"/>
                <w:spacing w:val="1"/>
                <w:w w:val="97"/>
                <w:sz w:val="18"/>
                <w:szCs w:val="18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97"/>
                <w:sz w:val="18"/>
                <w:szCs w:val="18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97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97"/>
                <w:sz w:val="18"/>
                <w:szCs w:val="18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97"/>
                <w:sz w:val="18"/>
                <w:szCs w:val="18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97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97"/>
                <w:sz w:val="18"/>
                <w:szCs w:val="18"/>
              </w:rPr>
              <w:t>n</w:t>
            </w:r>
            <w:r>
              <w:rPr>
                <w:rFonts w:cs="Calibri" w:hAnsi="Calibri" w:eastAsia="Calibri" w:ascii="Calibri"/>
                <w:spacing w:val="3"/>
                <w:w w:val="97"/>
                <w:sz w:val="18"/>
                <w:szCs w:val="18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&amp;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1110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lineRule="exact" w:line="200"/>
              <w:ind w:left="151"/>
            </w:pP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njang</w:t>
            </w:r>
          </w:p>
        </w:tc>
        <w:tc>
          <w:tcPr>
            <w:tcW w:w="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940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lineRule="exact" w:line="200"/>
              <w:ind w:left="199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ng</w:t>
            </w:r>
          </w:p>
        </w:tc>
      </w:tr>
      <w:tr>
        <w:trPr>
          <w:trHeight w:val="492" w:hRule="exact"/>
        </w:trPr>
        <w:tc>
          <w:tcPr>
            <w:tcW w:w="1381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  <w:tc>
          <w:tcPr>
            <w:tcW w:w="1110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lineRule="exact" w:line="200"/>
              <w:ind w:left="159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K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aan</w:t>
            </w:r>
          </w:p>
        </w:tc>
        <w:tc>
          <w:tcPr>
            <w:tcW w:w="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790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lineRule="exact" w:line="200"/>
              <w:ind w:left="129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Umum</w:t>
            </w:r>
          </w:p>
        </w:tc>
        <w:tc>
          <w:tcPr>
            <w:tcW w:w="1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1110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lineRule="exact" w:line="200"/>
              <w:ind w:left="149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m</w:t>
            </w:r>
            <w:r>
              <w:rPr>
                <w:rFonts w:cs="Calibri" w:hAnsi="Calibri" w:eastAsia="Calibri" w:ascii="Calibri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&amp;</w:t>
            </w:r>
            <w:r>
              <w:rPr>
                <w:rFonts w:cs="Calibri" w:hAnsi="Calibri" w:eastAsia="Calibri" w:ascii="Calibri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870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  <w:tc>
          <w:tcPr>
            <w:tcW w:w="1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1210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lineRule="exact" w:line="200"/>
              <w:ind w:left="219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AKu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ta</w:t>
            </w:r>
            <w:r>
              <w:rPr>
                <w:rFonts w:cs="Calibri" w:hAnsi="Calibri" w:eastAsia="Calibri" w:ascii="Calibri"/>
                <w:spacing w:val="-1"/>
                <w:w w:val="100"/>
                <w:sz w:val="18"/>
                <w:szCs w:val="18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si</w:t>
            </w:r>
          </w:p>
        </w:tc>
        <w:tc>
          <w:tcPr>
            <w:tcW w:w="1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1110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lineRule="exact" w:line="200"/>
              <w:ind w:left="321"/>
            </w:pP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18"/>
                <w:szCs w:val="18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940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18"/>
                <w:szCs w:val="18"/>
              </w:rPr>
              <w:jc w:val="left"/>
              <w:spacing w:lineRule="exact" w:line="200"/>
              <w:ind w:left="239"/>
            </w:pP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k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l</w:t>
            </w:r>
            <w:r>
              <w:rPr>
                <w:rFonts w:cs="Calibri" w:hAnsi="Calibri" w:eastAsia="Calibri" w:ascii="Calibri"/>
                <w:spacing w:val="1"/>
                <w:w w:val="100"/>
                <w:sz w:val="18"/>
                <w:szCs w:val="18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rPr>
          <w:sz w:val="17"/>
          <w:szCs w:val="17"/>
        </w:rPr>
        <w:jc w:val="left"/>
        <w:spacing w:before="4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261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7" w:hRule="exact"/>
        </w:trPr>
        <w:tc>
          <w:tcPr>
            <w:tcW w:w="1369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  <w:tc>
          <w:tcPr>
            <w:tcW w:w="4161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center"/>
              <w:spacing w:lineRule="exact" w:line="260"/>
              <w:ind w:left="1483" w:right="1785"/>
            </w:pPr>
            <w:r>
              <w:rPr>
                <w:rFonts w:cs="Calibri" w:hAnsi="Calibri" w:eastAsia="Calibri" w:ascii="Calibri"/>
                <w:color w:val="FFFFFF"/>
                <w:spacing w:val="0"/>
                <w:w w:val="100"/>
                <w:position w:val="1"/>
                <w:sz w:val="24"/>
                <w:szCs w:val="24"/>
              </w:rPr>
              <w:t>Ins</w:t>
            </w:r>
            <w:r>
              <w:rPr>
                <w:rFonts w:cs="Calibri" w:hAnsi="Calibri" w:eastAsia="Calibri" w:ascii="Calibri"/>
                <w:color w:val="FFFFFF"/>
                <w:spacing w:val="-1"/>
                <w:w w:val="100"/>
                <w:position w:val="1"/>
                <w:sz w:val="24"/>
                <w:szCs w:val="24"/>
              </w:rPr>
              <w:t>t</w:t>
            </w:r>
            <w:r>
              <w:rPr>
                <w:rFonts w:cs="Calibri" w:hAnsi="Calibri" w:eastAsia="Calibri" w:ascii="Calibri"/>
                <w:color w:val="FFFFFF"/>
                <w:spacing w:val="1"/>
                <w:w w:val="100"/>
                <w:position w:val="1"/>
                <w:sz w:val="24"/>
                <w:szCs w:val="24"/>
              </w:rPr>
              <w:t>a</w:t>
            </w:r>
            <w:r>
              <w:rPr>
                <w:rFonts w:cs="Calibri" w:hAnsi="Calibri" w:eastAsia="Calibri" w:ascii="Calibri"/>
                <w:color w:val="FFFFFF"/>
                <w:spacing w:val="1"/>
                <w:w w:val="100"/>
                <w:position w:val="1"/>
                <w:sz w:val="24"/>
                <w:szCs w:val="24"/>
              </w:rPr>
              <w:t>l</w:t>
            </w:r>
            <w:r>
              <w:rPr>
                <w:rFonts w:cs="Calibri" w:hAnsi="Calibri" w:eastAsia="Calibri" w:ascii="Calibri"/>
                <w:color w:val="FFFFFF"/>
                <w:spacing w:val="1"/>
                <w:w w:val="100"/>
                <w:position w:val="1"/>
                <w:sz w:val="24"/>
                <w:szCs w:val="24"/>
              </w:rPr>
              <w:t>a</w:t>
            </w:r>
            <w:r>
              <w:rPr>
                <w:rFonts w:cs="Calibri" w:hAnsi="Calibri" w:eastAsia="Calibri" w:ascii="Calibri"/>
                <w:color w:val="FFFFFF"/>
                <w:spacing w:val="-2"/>
                <w:w w:val="100"/>
                <w:position w:val="1"/>
                <w:sz w:val="24"/>
                <w:szCs w:val="24"/>
              </w:rPr>
              <w:t>s</w:t>
            </w:r>
            <w:r>
              <w:rPr>
                <w:rFonts w:cs="Calibri" w:hAnsi="Calibri" w:eastAsia="Calibri" w:ascii="Calibri"/>
                <w:color w:val="FFFFFF"/>
                <w:spacing w:val="0"/>
                <w:w w:val="100"/>
                <w:position w:val="1"/>
                <w:sz w:val="24"/>
                <w:szCs w:val="24"/>
              </w:rPr>
              <w:t>i</w:t>
            </w:r>
            <w:r>
              <w:rPr>
                <w:rFonts w:cs="Calibri" w:hAnsi="Calibri" w:eastAsia="Calibri" w:ascii="Calibri"/>
                <w:color w:val="000000"/>
                <w:spacing w:val="0"/>
                <w:w w:val="100"/>
                <w:position w:val="0"/>
                <w:sz w:val="24"/>
                <w:szCs w:val="24"/>
              </w:rPr>
            </w:r>
          </w:p>
        </w:tc>
        <w:tc>
          <w:tcPr>
            <w:tcW w:w="1211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</w:tc>
      </w:tr>
      <w:tr>
        <w:trPr>
          <w:trHeight w:val="787" w:hRule="exact"/>
        </w:trPr>
        <w:tc>
          <w:tcPr>
            <w:tcW w:w="1369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40"/>
              <w:ind w:left="301" w:right="318"/>
            </w:pPr>
            <w:r>
              <w:rPr>
                <w:rFonts w:cs="Calibri" w:hAnsi="Calibri" w:eastAsia="Calibri" w:ascii="Calibri"/>
                <w:spacing w:val="0"/>
                <w:w w:val="98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98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98"/>
                <w:sz w:val="22"/>
                <w:szCs w:val="22"/>
              </w:rPr>
              <w:t>sie</w:t>
            </w:r>
            <w:r>
              <w:rPr>
                <w:rFonts w:cs="Calibri" w:hAnsi="Calibri" w:eastAsia="Calibri" w:ascii="Calibri"/>
                <w:spacing w:val="1"/>
                <w:w w:val="98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98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before="13"/>
              <w:ind w:left="173" w:right="190"/>
            </w:pPr>
            <w:r>
              <w:rPr>
                <w:rFonts w:cs="Calibri" w:hAnsi="Calibri" w:eastAsia="Calibri" w:ascii="Calibri"/>
                <w:w w:val="98"/>
                <w:sz w:val="22"/>
                <w:szCs w:val="22"/>
              </w:rPr>
              <w:t>Pe</w:t>
            </w:r>
            <w:r>
              <w:rPr>
                <w:rFonts w:cs="Calibri" w:hAnsi="Calibri" w:eastAsia="Calibri" w:ascii="Calibri"/>
                <w:spacing w:val="1"/>
                <w:w w:val="98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98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98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98"/>
                <w:sz w:val="22"/>
                <w:szCs w:val="22"/>
              </w:rPr>
              <w:t>gg</w:t>
            </w:r>
            <w:r>
              <w:rPr>
                <w:rFonts w:cs="Calibri" w:hAnsi="Calibri" w:eastAsia="Calibri" w:ascii="Calibri"/>
                <w:spacing w:val="3"/>
                <w:w w:val="98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98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161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60"/>
              <w:ind w:left="1265"/>
            </w:pPr>
            <w:r>
              <w:rPr>
                <w:rFonts w:cs="Calibri" w:hAnsi="Calibri" w:eastAsia="Calibri" w:ascii="Calibri"/>
                <w:color w:val="FFFFFF"/>
                <w:spacing w:val="0"/>
                <w:w w:val="100"/>
                <w:position w:val="1"/>
                <w:sz w:val="24"/>
                <w:szCs w:val="24"/>
              </w:rPr>
              <w:t>Rek</w:t>
            </w:r>
            <w:r>
              <w:rPr>
                <w:rFonts w:cs="Calibri" w:hAnsi="Calibri" w:eastAsia="Calibri" w:ascii="Calibri"/>
                <w:color w:val="FFFFFF"/>
                <w:spacing w:val="1"/>
                <w:w w:val="100"/>
                <w:position w:val="1"/>
                <w:sz w:val="24"/>
                <w:szCs w:val="24"/>
              </w:rPr>
              <w:t>a</w:t>
            </w:r>
            <w:r>
              <w:rPr>
                <w:rFonts w:cs="Calibri" w:hAnsi="Calibri" w:eastAsia="Calibri" w:ascii="Calibri"/>
                <w:color w:val="FFFFFF"/>
                <w:spacing w:val="0"/>
                <w:w w:val="100"/>
                <w:position w:val="1"/>
                <w:sz w:val="24"/>
                <w:szCs w:val="24"/>
              </w:rPr>
              <w:t>m</w:t>
            </w:r>
            <w:r>
              <w:rPr>
                <w:rFonts w:cs="Calibri" w:hAnsi="Calibri" w:eastAsia="Calibri" w:ascii="Calibri"/>
                <w:color w:val="FFFFFF"/>
                <w:spacing w:val="-12"/>
                <w:w w:val="100"/>
                <w:position w:val="1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color w:val="FFFFFF"/>
                <w:spacing w:val="0"/>
                <w:w w:val="100"/>
                <w:position w:val="1"/>
                <w:sz w:val="24"/>
                <w:szCs w:val="24"/>
              </w:rPr>
              <w:t>Med</w:t>
            </w:r>
            <w:r>
              <w:rPr>
                <w:rFonts w:cs="Calibri" w:hAnsi="Calibri" w:eastAsia="Calibri" w:ascii="Calibri"/>
                <w:color w:val="FFFFFF"/>
                <w:spacing w:val="2"/>
                <w:w w:val="100"/>
                <w:position w:val="1"/>
                <w:sz w:val="24"/>
                <w:szCs w:val="24"/>
              </w:rPr>
              <w:t>i</w:t>
            </w:r>
            <w:r>
              <w:rPr>
                <w:rFonts w:cs="Calibri" w:hAnsi="Calibri" w:eastAsia="Calibri" w:ascii="Calibri"/>
                <w:color w:val="FFFFFF"/>
                <w:spacing w:val="0"/>
                <w:w w:val="100"/>
                <w:position w:val="1"/>
                <w:sz w:val="24"/>
                <w:szCs w:val="24"/>
              </w:rPr>
              <w:t>s</w:t>
            </w:r>
            <w:r>
              <w:rPr>
                <w:rFonts w:cs="Calibri" w:hAnsi="Calibri" w:eastAsia="Calibri" w:ascii="Calibri"/>
                <w:color w:val="000000"/>
                <w:spacing w:val="0"/>
                <w:w w:val="100"/>
                <w:position w:val="0"/>
                <w:sz w:val="24"/>
                <w:szCs w:val="24"/>
              </w:rPr>
            </w:r>
          </w:p>
        </w:tc>
        <w:tc>
          <w:tcPr>
            <w:tcW w:w="1211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40"/>
              <w:ind w:left="215" w:right="2"/>
            </w:pPr>
            <w:r>
              <w:rPr>
                <w:rFonts w:cs="Calibri" w:hAnsi="Calibri" w:eastAsia="Calibri" w:ascii="Calibri"/>
                <w:spacing w:val="0"/>
                <w:w w:val="98"/>
                <w:sz w:val="22"/>
                <w:szCs w:val="22"/>
              </w:rPr>
              <w:t>Pe</w:t>
            </w:r>
            <w:r>
              <w:rPr>
                <w:rFonts w:cs="Calibri" w:hAnsi="Calibri" w:eastAsia="Calibri" w:ascii="Calibri"/>
                <w:spacing w:val="1"/>
                <w:w w:val="98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98"/>
                <w:sz w:val="22"/>
                <w:szCs w:val="22"/>
              </w:rPr>
              <w:t>ay</w:t>
            </w:r>
            <w:r>
              <w:rPr>
                <w:rFonts w:cs="Calibri" w:hAnsi="Calibri" w:eastAsia="Calibri" w:ascii="Calibri"/>
                <w:spacing w:val="1"/>
                <w:w w:val="98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98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98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98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before="5"/>
              <w:ind w:left="414" w:right="19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</w:p>
        </w:tc>
      </w:tr>
    </w:tbl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0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/>
        <w:ind w:left="2616" w:right="2220"/>
      </w:pPr>
      <w:r>
        <w:pict>
          <v:group style="position:absolute;margin-left:266.3pt;margin-top:-3.92227pt;width:76.6pt;height:57.5pt;mso-position-horizontal-relative:page;mso-position-vertical-relative:paragraph;z-index:-6491" coordorigin="5326,-78" coordsize="1532,1150">
            <v:shape style="position:absolute;left:5377;top:-57;width:1460;height:0" coordorigin="5377,-57" coordsize="1460,0" path="m5377,-57l6837,-57e" filled="f" stroked="t" strokeweight="1.1pt" strokecolor="#000000">
              <v:path arrowok="t"/>
            </v:shape>
            <v:shape style="position:absolute;left:5337;top:791;width:20;height:0" coordorigin="5337,791" coordsize="20,0" path="m5337,791l5357,791e" filled="f" stroked="t" strokeweight="1.1pt" strokecolor="#000000">
              <v:path arrowok="t"/>
            </v:shape>
            <v:shape style="position:absolute;left:5350;top:-67;width:0;height:1128" coordorigin="5350,-67" coordsize="0,1128" path="m5350,-67l5350,1061e" filled="f" stroked="t" strokeweight="1.1pt" strokecolor="#000000">
              <v:path arrowok="t"/>
            </v:shape>
            <v:shape style="position:absolute;left:5357;top:1051;width:1480;height:0" coordorigin="5357,1051" coordsize="1480,0" path="m5357,1051l6837,1051e" filled="f" stroked="t" strokeweight="1.1pt" strokecolor="#000000">
              <v:path arrowok="t"/>
            </v:shape>
            <v:shape style="position:absolute;left:6847;top:-67;width:0;height:1128" coordorigin="6847,-67" coordsize="0,1128" path="m6847,-67l6847,1061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418.33pt;margin-top:-3.92227pt;width:76.6pt;height:57.5pt;mso-position-horizontal-relative:page;mso-position-vertical-relative:paragraph;z-index:-6490" coordorigin="8367,-78" coordsize="1532,1150">
            <v:shape style="position:absolute;left:8418;top:-57;width:1460;height:0" coordorigin="8418,-57" coordsize="1460,0" path="m8418,-57l9878,-57e" filled="f" stroked="t" strokeweight="1.1pt" strokecolor="#000000">
              <v:path arrowok="t"/>
            </v:shape>
            <v:shape style="position:absolute;left:8378;top:791;width:20;height:0" coordorigin="8378,791" coordsize="20,0" path="m8378,791l8398,791e" filled="f" stroked="t" strokeweight="1.1pt" strokecolor="#000000">
              <v:path arrowok="t"/>
            </v:shape>
            <v:shape style="position:absolute;left:8391;top:-67;width:0;height:1128" coordorigin="8391,-67" coordsize="0,1128" path="m8391,-67l8391,1061e" filled="f" stroked="t" strokeweight="1.1pt" strokecolor="#000000">
              <v:path arrowok="t"/>
            </v:shape>
            <v:shape style="position:absolute;left:8398;top:1051;width:1480;height:0" coordorigin="8398,1051" coordsize="1480,0" path="m8398,1051l9878,1051e" filled="f" stroked="t" strokeweight="1.1pt" strokecolor="#000000">
              <v:path arrowok="t"/>
            </v:shape>
            <v:shape style="position:absolute;left:9888;top:-67;width:0;height:1128" coordorigin="9888,-67" coordsize="0,1128" path="m9888,-67l9888,1061e" filled="f" stroked="t" strokeweight="1.1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                                     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                                  </w:t>
      </w:r>
      <w:r>
        <w:rPr>
          <w:rFonts w:cs="Calibri" w:hAnsi="Calibri" w:eastAsia="Calibri" w:ascii="Calibri"/>
          <w:spacing w:val="4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lineRule="exact" w:line="260"/>
        <w:ind w:left="5592" w:right="5302"/>
      </w:pPr>
      <w:r>
        <w:pict>
          <v:group style="position:absolute;margin-left:100.95pt;margin-top:127.67pt;width:404.3pt;height:293.13pt;mso-position-horizontal-relative:page;mso-position-vertical-relative:page;z-index:-6492" coordorigin="2019,2553" coordsize="8086,5863">
            <v:shape type="#_x0000_t75" style="position:absolute;left:2019;top:3581;width:8086;height:3724">
              <v:imagedata o:title="" r:id="rId31"/>
            </v:shape>
            <v:shape style="position:absolute;left:2817;top:2564;width:0;height:1076" coordorigin="2817,2564" coordsize="0,1076" path="m2817,2564l2817,3641e" filled="f" stroked="t" strokeweight="1.1pt" strokecolor="#000000">
              <v:path arrowok="t"/>
            </v:shape>
            <v:shape style="position:absolute;left:4017;top:2564;width:0;height:1076" coordorigin="4017,2564" coordsize="0,1076" path="m4017,2564l4017,3641e" filled="f" stroked="t" strokeweight="1.1pt" strokecolor="#000000">
              <v:path arrowok="t"/>
            </v:shape>
            <v:shape style="position:absolute;left:4937;top:2564;width:0;height:1076" coordorigin="4937,2564" coordsize="0,1076" path="m4937,2564l4937,3641e" filled="f" stroked="t" strokeweight="1.1pt" strokecolor="#000000">
              <v:path arrowok="t"/>
            </v:shape>
            <v:shape style="position:absolute;left:6137;top:2564;width:0;height:1076" coordorigin="6137,2564" coordsize="0,1076" path="m6137,2564l6137,3641e" filled="f" stroked="t" strokeweight="1.1pt" strokecolor="#000000">
              <v:path arrowok="t"/>
            </v:shape>
            <v:shape style="position:absolute;left:7137;top:2564;width:0;height:1076" coordorigin="7137,2564" coordsize="0,1076" path="m7137,2564l7137,3641e" filled="f" stroked="t" strokeweight="1.1pt" strokecolor="#000000">
              <v:path arrowok="t"/>
            </v:shape>
            <v:shape style="position:absolute;left:8458;top:2564;width:0;height:1076" coordorigin="8458,2564" coordsize="0,1076" path="m8458,2564l8458,3641e" filled="f" stroked="t" strokeweight="1.1pt" strokecolor="#000000">
              <v:path arrowok="t"/>
            </v:shape>
            <v:shape style="position:absolute;left:9658;top:2564;width:0;height:1076" coordorigin="9658,2564" coordsize="0,1076" path="m9658,2564l9658,3641e" filled="f" stroked="t" strokeweight="1.1pt" strokecolor="#000000">
              <v:path arrowok="t"/>
            </v:shape>
            <v:shape style="position:absolute;left:8168;top:4938;width:1440;height:0" coordorigin="8168,4938" coordsize="1440,0" path="m8168,4938l9608,4938e" filled="f" stroked="t" strokeweight="1.1pt" strokecolor="#000000">
              <v:path arrowok="t"/>
            </v:shape>
            <v:shape style="position:absolute;left:8157;top:4928;width:0;height:1643" coordorigin="8157,4928" coordsize="0,1643" path="m8157,4928l8157,6571e" filled="f" stroked="t" strokeweight="1.125pt" strokecolor="#000000">
              <v:path arrowok="t"/>
            </v:shape>
            <v:shape style="position:absolute;left:8168;top:6561;width:1440;height:0" coordorigin="8168,6561" coordsize="1440,0" path="m8168,6561l9608,6561e" filled="f" stroked="t" strokeweight="1.1pt" strokecolor="#000000">
              <v:path arrowok="t"/>
            </v:shape>
            <v:shape style="position:absolute;left:9618;top:4928;width:0;height:1642" coordorigin="9618,4928" coordsize="0,1642" path="m9618,4928l9618,6571e" filled="f" stroked="t" strokeweight="1.1pt" strokecolor="#000000">
              <v:path arrowok="t"/>
            </v:shape>
            <v:shape style="position:absolute;left:2297;top:7287;width:1480;height:0" coordorigin="2297,7287" coordsize="1480,0" path="m2297,7287l3777,7287e" filled="f" stroked="t" strokeweight="1.1pt" strokecolor="#000000">
              <v:path arrowok="t"/>
            </v:shape>
            <v:shape style="position:absolute;left:2296;top:7277;width:0;height:1128" coordorigin="2296,7277" coordsize="0,1128" path="m2296,7277l2296,8405e" filled="f" stroked="t" strokeweight="1.1pt" strokecolor="#000000">
              <v:path arrowok="t"/>
            </v:shape>
            <v:shape style="position:absolute;left:3787;top:7277;width:0;height:1128" coordorigin="3787,7277" coordsize="0,1128" path="m3787,7277l3787,8405e" filled="f" stroked="t" strokeweight="1.1pt" strokecolor="#000000">
              <v:path arrowok="t"/>
            </v:shape>
            <v:shape style="position:absolute;left:2317;top:8395;width:1460;height:0" coordorigin="2317,8395" coordsize="1460,0" path="m2317,8395l3777,8395e" filled="f" stroked="t" strokeweight="1.1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2"/>
          <w:w w:val="96"/>
          <w:sz w:val="22"/>
          <w:szCs w:val="22"/>
        </w:rPr>
        <w:t>K</w:t>
      </w:r>
      <w:r>
        <w:rPr>
          <w:rFonts w:cs="Calibri" w:hAnsi="Calibri" w:eastAsia="Calibri" w:ascii="Calibri"/>
          <w:spacing w:val="2"/>
          <w:w w:val="96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96"/>
          <w:sz w:val="22"/>
          <w:szCs w:val="22"/>
        </w:rPr>
        <w:t>s</w:t>
      </w:r>
      <w:r>
        <w:rPr>
          <w:rFonts w:cs="Calibri" w:hAnsi="Calibri" w:eastAsia="Calibri" w:ascii="Calibri"/>
          <w:spacing w:val="2"/>
          <w:w w:val="96"/>
          <w:sz w:val="22"/>
          <w:szCs w:val="22"/>
        </w:rPr>
        <w:t>e</w:t>
      </w:r>
      <w:r>
        <w:rPr>
          <w:rFonts w:cs="Calibri" w:hAnsi="Calibri" w:eastAsia="Calibri" w:ascii="Calibri"/>
          <w:spacing w:val="2"/>
          <w:w w:val="96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96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96"/>
          <w:sz w:val="22"/>
          <w:szCs w:val="22"/>
        </w:rPr>
        <w:t>t</w:t>
      </w:r>
      <w:r>
        <w:rPr>
          <w:rFonts w:cs="Calibri" w:hAnsi="Calibri" w:eastAsia="Calibri" w:ascii="Calibri"/>
          <w:spacing w:val="2"/>
          <w:w w:val="96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96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9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/>
        <w:ind w:left="5685" w:right="5386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9"/>
        <w:ind w:left="3270" w:right="2973"/>
        <w:sectPr>
          <w:pgNumType w:start="27"/>
          <w:pgMar w:footer="1064" w:header="116" w:top="1740" w:bottom="280" w:left="0" w:right="0"/>
          <w:footerReference w:type="default" r:id="rId30"/>
          <w:pgSz w:w="11880" w:h="16820"/>
        </w:sectPr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KU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KASI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SUMB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DAYA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SANI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ENAG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7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416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ENAG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3" w:lineRule="exact" w:line="160"/>
      </w:pPr>
      <w:r>
        <w:rPr>
          <w:sz w:val="16"/>
          <w:szCs w:val="1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783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erhitu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ga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kam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alis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1783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Kerja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(ABK)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Yaslis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Ilyas.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Model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kut:</w:t>
      </w:r>
    </w:p>
    <w:p>
      <w:pPr>
        <w:rPr>
          <w:sz w:val="19"/>
          <w:szCs w:val="19"/>
        </w:rPr>
        <w:jc w:val="left"/>
        <w:spacing w:before="3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2137" w:right="1075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mbil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jumlah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misalnya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60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mun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60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erkas.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91" w:lineRule="exact" w:line="260"/>
        <w:ind w:left="2137" w:right="1076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elitian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aja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tiap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gia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85" w:lineRule="exact" w:line="260"/>
        <w:ind w:left="2137" w:right="1082" w:hanging="360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itung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ktu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lesaik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kain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ian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177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4.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erhitu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rumus.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7"/>
        <w:ind w:left="177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5.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f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"/>
        <w:ind w:left="213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BK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             </w:t>
      </w:r>
      <w:r>
        <w:rPr>
          <w:rFonts w:cs="Calibri" w:hAnsi="Calibri" w:eastAsia="Calibri" w:ascii="Calibri"/>
          <w:spacing w:val="1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=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Kerja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213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JT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              </w:t>
      </w:r>
      <w:r>
        <w:rPr>
          <w:rFonts w:cs="Calibri" w:hAnsi="Calibri" w:eastAsia="Calibri" w:ascii="Calibri"/>
          <w:spacing w:val="2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=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Jumlah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per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213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WT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           </w:t>
      </w:r>
      <w:r>
        <w:rPr>
          <w:rFonts w:cs="Calibri" w:hAnsi="Calibri" w:eastAsia="Calibri" w:ascii="Calibri"/>
          <w:spacing w:val="4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=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ktu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tiap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213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JKE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  </w:t>
      </w:r>
      <w:r>
        <w:rPr>
          <w:rFonts w:cs="Calibri" w:hAnsi="Calibri" w:eastAsia="Calibri" w:ascii="Calibri"/>
          <w:spacing w:val="4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=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420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nit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"/>
        <w:ind w:left="357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=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kerja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tif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aitu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213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JKE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</w:t>
      </w:r>
      <w:r>
        <w:rPr>
          <w:rFonts w:cs="Calibri" w:hAnsi="Calibri" w:eastAsia="Calibri" w:ascii="Calibri"/>
          <w:spacing w:val="1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=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efektif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4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357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=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kerja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tif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aitu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8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9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77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6.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4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jutn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umus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itung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jumlah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</w:p>
    <w:p>
      <w:pPr>
        <w:rPr>
          <w:sz w:val="26"/>
          <w:szCs w:val="26"/>
        </w:rPr>
        <w:jc w:val="left"/>
        <w:spacing w:before="7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204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a.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(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)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unt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</w:p>
    <w:p>
      <w:pPr>
        <w:rPr>
          <w:sz w:val="19"/>
          <w:szCs w:val="19"/>
        </w:rPr>
        <w:jc w:val="left"/>
        <w:spacing w:before="5" w:lineRule="exact" w:line="180"/>
      </w:pPr>
      <w:r>
        <w:rPr>
          <w:sz w:val="19"/>
          <w:szCs w:val="19"/>
        </w:rPr>
      </w:r>
    </w:p>
    <w:p>
      <w:pPr>
        <w:rPr>
          <w:rFonts w:cs="Calibri" w:hAnsi="Calibri" w:eastAsia="Calibri" w:ascii="Calibri"/>
          <w:sz w:val="21"/>
          <w:szCs w:val="21"/>
        </w:rPr>
        <w:jc w:val="left"/>
        <w:spacing w:lineRule="auto" w:line="252"/>
        <w:ind w:left="2763" w:right="7820" w:firstLine="6"/>
      </w:pPr>
      <w:r>
        <w:rPr>
          <w:rFonts w:cs="Calibri" w:hAnsi="Calibri" w:eastAsia="Calibri" w:ascii="Calibri"/>
          <w:spacing w:val="0"/>
          <w:w w:val="100"/>
          <w:sz w:val="21"/>
          <w:szCs w:val="21"/>
        </w:rPr>
        <w:t>Y</w:t>
      </w:r>
      <w:r>
        <w:rPr>
          <w:rFonts w:cs="Calibri" w:hAnsi="Calibri" w:eastAsia="Calibri" w:ascii="Calibri"/>
          <w:spacing w:val="0"/>
          <w:w w:val="100"/>
          <w:sz w:val="21"/>
          <w:szCs w:val="21"/>
        </w:rPr>
        <w:t>  </w:t>
      </w:r>
      <w:r>
        <w:rPr>
          <w:rFonts w:cs="Calibri" w:hAnsi="Calibri" w:eastAsia="Calibri" w:ascii="Calibri"/>
          <w:spacing w:val="35"/>
          <w:w w:val="100"/>
          <w:sz w:val="21"/>
          <w:szCs w:val="21"/>
        </w:rPr>
        <w:t> </w:t>
      </w:r>
      <w:r>
        <w:rPr>
          <w:rFonts w:cs="Calibri" w:hAnsi="Calibri" w:eastAsia="Calibri" w:ascii="Calibri"/>
          <w:spacing w:val="0"/>
          <w:w w:val="100"/>
          <w:sz w:val="21"/>
          <w:szCs w:val="21"/>
        </w:rPr>
        <w:t>=</w:t>
      </w:r>
      <w:r>
        <w:rPr>
          <w:rFonts w:cs="Calibri" w:hAnsi="Calibri" w:eastAsia="Calibri" w:ascii="Calibri"/>
          <w:spacing w:val="14"/>
          <w:w w:val="100"/>
          <w:sz w:val="21"/>
          <w:szCs w:val="21"/>
        </w:rPr>
        <w:t> </w:t>
      </w:r>
      <w:r>
        <w:rPr>
          <w:rFonts w:cs="Calibri" w:hAnsi="Calibri" w:eastAsia="Calibri" w:ascii="Calibri"/>
          <w:spacing w:val="0"/>
          <w:w w:val="100"/>
          <w:sz w:val="21"/>
          <w:szCs w:val="21"/>
        </w:rPr>
        <w:t>(BK</w:t>
      </w:r>
      <w:r>
        <w:rPr>
          <w:rFonts w:cs="Calibri" w:hAnsi="Calibri" w:eastAsia="Calibri" w:ascii="Calibri"/>
          <w:spacing w:val="13"/>
          <w:w w:val="100"/>
          <w:sz w:val="21"/>
          <w:szCs w:val="21"/>
        </w:rPr>
        <w:t> </w:t>
      </w:r>
      <w:r>
        <w:rPr>
          <w:rFonts w:cs="Calibri" w:hAnsi="Calibri" w:eastAsia="Calibri" w:ascii="Calibri"/>
          <w:spacing w:val="0"/>
          <w:w w:val="100"/>
          <w:sz w:val="21"/>
          <w:szCs w:val="21"/>
        </w:rPr>
        <w:t>:</w:t>
      </w:r>
      <w:r>
        <w:rPr>
          <w:rFonts w:cs="Calibri" w:hAnsi="Calibri" w:eastAsia="Calibri" w:ascii="Calibri"/>
          <w:spacing w:val="12"/>
          <w:w w:val="100"/>
          <w:sz w:val="21"/>
          <w:szCs w:val="21"/>
        </w:rPr>
        <w:t> </w:t>
      </w:r>
      <w:r>
        <w:rPr>
          <w:rFonts w:cs="Calibri" w:hAnsi="Calibri" w:eastAsia="Calibri" w:ascii="Calibri"/>
          <w:spacing w:val="1"/>
          <w:w w:val="100"/>
          <w:sz w:val="21"/>
          <w:szCs w:val="21"/>
        </w:rPr>
        <w:t>J</w:t>
      </w:r>
      <w:r>
        <w:rPr>
          <w:rFonts w:cs="Calibri" w:hAnsi="Calibri" w:eastAsia="Calibri" w:ascii="Calibri"/>
          <w:spacing w:val="1"/>
          <w:w w:val="100"/>
          <w:sz w:val="21"/>
          <w:szCs w:val="21"/>
        </w:rPr>
        <w:t>K</w:t>
      </w:r>
      <w:r>
        <w:rPr>
          <w:rFonts w:cs="Calibri" w:hAnsi="Calibri" w:eastAsia="Calibri" w:ascii="Calibri"/>
          <w:spacing w:val="0"/>
          <w:w w:val="100"/>
          <w:sz w:val="21"/>
          <w:szCs w:val="21"/>
        </w:rPr>
        <w:t>E)</w:t>
      </w:r>
      <w:r>
        <w:rPr>
          <w:rFonts w:cs="Calibri" w:hAnsi="Calibri" w:eastAsia="Calibri" w:ascii="Calibri"/>
          <w:spacing w:val="0"/>
          <w:w w:val="100"/>
          <w:sz w:val="21"/>
          <w:szCs w:val="21"/>
        </w:rPr>
        <w:t> </w:t>
      </w:r>
      <w:r>
        <w:rPr>
          <w:rFonts w:cs="Calibri" w:hAnsi="Calibri" w:eastAsia="Calibri" w:ascii="Calibri"/>
          <w:spacing w:val="0"/>
          <w:w w:val="100"/>
          <w:sz w:val="21"/>
          <w:szCs w:val="21"/>
        </w:rPr>
        <w:t>BK</w:t>
      </w:r>
      <w:r>
        <w:rPr>
          <w:rFonts w:cs="Calibri" w:hAnsi="Calibri" w:eastAsia="Calibri" w:ascii="Calibri"/>
          <w:spacing w:val="1"/>
          <w:w w:val="100"/>
          <w:sz w:val="21"/>
          <w:szCs w:val="21"/>
        </w:rPr>
        <w:t> </w:t>
      </w:r>
      <w:r>
        <w:rPr>
          <w:rFonts w:cs="Calibri" w:hAnsi="Calibri" w:eastAsia="Calibri" w:ascii="Calibri"/>
          <w:spacing w:val="0"/>
          <w:w w:val="100"/>
          <w:sz w:val="21"/>
          <w:szCs w:val="21"/>
        </w:rPr>
        <w:t>=</w:t>
      </w:r>
      <w:r>
        <w:rPr>
          <w:rFonts w:cs="Calibri" w:hAnsi="Calibri" w:eastAsia="Calibri" w:ascii="Calibri"/>
          <w:spacing w:val="0"/>
          <w:w w:val="100"/>
          <w:sz w:val="21"/>
          <w:szCs w:val="21"/>
        </w:rPr>
        <w:t> </w:t>
      </w:r>
      <w:r>
        <w:rPr>
          <w:rFonts w:cs="Calibri" w:hAnsi="Calibri" w:eastAsia="Calibri" w:ascii="Calibri"/>
          <w:spacing w:val="1"/>
          <w:w w:val="100"/>
          <w:sz w:val="21"/>
          <w:szCs w:val="21"/>
        </w:rPr>
        <w:t>J</w:t>
      </w:r>
      <w:r>
        <w:rPr>
          <w:rFonts w:cs="Calibri" w:hAnsi="Calibri" w:eastAsia="Calibri" w:ascii="Calibri"/>
          <w:spacing w:val="0"/>
          <w:w w:val="100"/>
          <w:sz w:val="21"/>
          <w:szCs w:val="21"/>
        </w:rPr>
        <w:t>T</w:t>
      </w:r>
      <w:r>
        <w:rPr>
          <w:rFonts w:cs="Calibri" w:hAnsi="Calibri" w:eastAsia="Calibri" w:ascii="Calibri"/>
          <w:spacing w:val="-2"/>
          <w:w w:val="100"/>
          <w:sz w:val="21"/>
          <w:szCs w:val="21"/>
        </w:rPr>
        <w:t> </w:t>
      </w:r>
      <w:r>
        <w:rPr>
          <w:rFonts w:cs="Calibri" w:hAnsi="Calibri" w:eastAsia="Calibri" w:ascii="Calibri"/>
          <w:spacing w:val="0"/>
          <w:w w:val="100"/>
          <w:sz w:val="21"/>
          <w:szCs w:val="21"/>
        </w:rPr>
        <w:t>x</w:t>
      </w:r>
      <w:r>
        <w:rPr>
          <w:rFonts w:cs="Calibri" w:hAnsi="Calibri" w:eastAsia="Calibri" w:ascii="Calibri"/>
          <w:spacing w:val="1"/>
          <w:w w:val="100"/>
          <w:sz w:val="21"/>
          <w:szCs w:val="21"/>
        </w:rPr>
        <w:t> </w:t>
      </w:r>
      <w:r>
        <w:rPr>
          <w:rFonts w:cs="Calibri" w:hAnsi="Calibri" w:eastAsia="Calibri" w:ascii="Calibri"/>
          <w:spacing w:val="0"/>
          <w:w w:val="100"/>
          <w:sz w:val="21"/>
          <w:szCs w:val="21"/>
        </w:rPr>
        <w:t>WT</w:t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1" w:lineRule="auto" w:line="275"/>
        <w:ind w:left="3554" w:right="7327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=</w:t>
      </w:r>
      <w:r>
        <w:rPr>
          <w:rFonts w:cs="Calibri" w:hAnsi="Calibri" w:eastAsia="Calibri" w:ascii="Calibri"/>
          <w:spacing w:val="-1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  <w:u w:val="single" w:color="000000"/>
        </w:rPr>
        <w:t>(</w:t>
      </w:r>
      <w:r>
        <w:rPr>
          <w:rFonts w:cs="Calibri" w:hAnsi="Calibri" w:eastAsia="Calibri" w:ascii="Calibri"/>
          <w:spacing w:val="-1"/>
          <w:w w:val="100"/>
          <w:sz w:val="22"/>
          <w:szCs w:val="22"/>
          <w:u w:val="single" w:color="000000"/>
        </w:rPr>
        <w:t>J</w:t>
      </w:r>
      <w:r>
        <w:rPr>
          <w:rFonts w:cs="Calibri" w:hAnsi="Calibri" w:eastAsia="Calibri" w:ascii="Calibri"/>
          <w:spacing w:val="-1"/>
          <w:w w:val="100"/>
          <w:sz w:val="22"/>
          <w:szCs w:val="22"/>
          <w:u w:val="single" w:color="000000"/>
        </w:rPr>
      </w:r>
      <w:r>
        <w:rPr>
          <w:rFonts w:cs="Calibri" w:hAnsi="Calibri" w:eastAsia="Calibri" w:ascii="Calibri"/>
          <w:spacing w:val="0"/>
          <w:w w:val="100"/>
          <w:sz w:val="22"/>
          <w:szCs w:val="22"/>
          <w:u w:val="single" w:color="000000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  <w:u w:val="single" w:color="000000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  <w:u w:val="single" w:color="000000"/>
        </w:rPr>
        <w:t>x</w:t>
      </w:r>
      <w:r>
        <w:rPr>
          <w:rFonts w:cs="Calibri" w:hAnsi="Calibri" w:eastAsia="Calibri" w:ascii="Calibri"/>
          <w:spacing w:val="1"/>
          <w:w w:val="100"/>
          <w:sz w:val="22"/>
          <w:szCs w:val="22"/>
          <w:u w:val="single" w:color="000000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  <w:u w:val="single" w:color="000000"/>
        </w:rPr>
        <w:t>W</w:t>
      </w:r>
      <w:r>
        <w:rPr>
          <w:rFonts w:cs="Calibri" w:hAnsi="Calibri" w:eastAsia="Calibri" w:ascii="Calibri"/>
          <w:spacing w:val="1"/>
          <w:w w:val="100"/>
          <w:sz w:val="22"/>
          <w:szCs w:val="22"/>
          <w:u w:val="single" w:color="000000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  <w:u w:val="single" w:color="000000"/>
        </w:rPr>
      </w:r>
      <w:r>
        <w:rPr>
          <w:rFonts w:cs="Calibri" w:hAnsi="Calibri" w:eastAsia="Calibri" w:ascii="Calibri"/>
          <w:spacing w:val="0"/>
          <w:w w:val="100"/>
          <w:sz w:val="22"/>
          <w:szCs w:val="22"/>
          <w:u w:val="single" w:color="000000"/>
        </w:rPr>
        <w:t>)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JKE</w:t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2048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3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Jumlah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shi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=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+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(9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3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x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)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8"/>
        <w:ind w:left="2048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Jumlah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shift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=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+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6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/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289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x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)</w:t>
      </w:r>
    </w:p>
    <w:p>
      <w:pPr>
        <w:rPr>
          <w:sz w:val="13"/>
          <w:szCs w:val="13"/>
        </w:rPr>
        <w:jc w:val="left"/>
        <w:spacing w:before="7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416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3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KU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KASI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8"/>
          <w:szCs w:val="28"/>
        </w:rPr>
        <w:jc w:val="left"/>
        <w:spacing w:before="4" w:lineRule="exact" w:line="280"/>
      </w:pPr>
      <w:r>
        <w:rPr>
          <w:sz w:val="28"/>
          <w:szCs w:val="28"/>
        </w:rPr>
      </w:r>
    </w:p>
    <w:tbl>
      <w:tblPr>
        <w:tblW w:w="0" w:type="auto"/>
        <w:tblLook w:val="01E0"/>
        <w:jc w:val="left"/>
        <w:tblInd w:w="177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816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449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363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3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333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rsy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3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885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277" w:right="278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29" w:right="132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butuh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481" w:right="484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315" w:right="318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03" w:right="108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rse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ia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3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55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kter/</w:t>
            </w:r>
            <w:r>
              <w:rPr>
                <w:rFonts w:cs="Calibri" w:hAnsi="Calibri" w:eastAsia="Calibri" w:ascii="Calibri"/>
                <w:spacing w:val="6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4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1</w:t>
            </w:r>
            <w:r>
              <w:rPr>
                <w:rFonts w:cs="Calibri" w:hAnsi="Calibri" w:eastAsia="Calibri" w:ascii="Calibri"/>
                <w:spacing w:val="4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(Sa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u)</w:t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emimpin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</w:p>
        </w:tc>
        <w:tc>
          <w:tcPr>
            <w:tcW w:w="13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575" w:right="579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419" w:right="42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4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iraus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1780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Masa</w:t>
            </w:r>
            <w:r>
              <w:rPr>
                <w:rFonts w:cs="Calibri" w:hAnsi="Calibri" w:eastAsia="Calibri" w:ascii="Calibri"/>
                <w:spacing w:val="3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kerja</w:t>
            </w:r>
            <w:r>
              <w:rPr>
                <w:rFonts w:cs="Calibri" w:hAnsi="Calibri" w:eastAsia="Calibri" w:ascii="Calibri"/>
                <w:spacing w:val="4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minimal</w:t>
            </w:r>
            <w:r>
              <w:rPr>
                <w:rFonts w:cs="Calibri" w:hAnsi="Calibri" w:eastAsia="Calibri" w:ascii="Calibri"/>
                <w:spacing w:val="3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5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9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(lima)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hun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tabs>
                <w:tab w:pos="460" w:val="left"/>
              </w:tabs>
              <w:jc w:val="both"/>
              <w:spacing w:before="37" w:lineRule="auto" w:line="276"/>
              <w:ind w:left="461" w:right="66" w:hanging="360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kat</w:t>
            </w:r>
            <w:r>
              <w:rPr>
                <w:rFonts w:cs="Calibri" w:hAnsi="Calibri" w:eastAsia="Calibri" w:ascii="Calibri"/>
                <w:spacing w:val="1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  <w:r>
              <w:rPr>
                <w:rFonts w:cs="Calibri" w:hAnsi="Calibri" w:eastAsia="Calibri" w:ascii="Calibri"/>
                <w:spacing w:val="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minimal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Muda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kat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/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III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6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Memiliki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Stra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is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tabs>
                <w:tab w:pos="460" w:val="left"/>
              </w:tabs>
              <w:jc w:val="left"/>
              <w:spacing w:before="39" w:lineRule="auto" w:line="275"/>
              <w:ind w:left="461" w:right="427" w:hanging="360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mpl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Tah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9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Rekruitmen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7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ai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7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3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Man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dis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</w:tbl>
    <w:p>
      <w:pPr>
        <w:sectPr>
          <w:pgMar w:header="116" w:footer="1064" w:top="1740" w:bottom="280" w:left="0" w:right="0"/>
          <w:pgSz w:w="11880" w:h="16820"/>
        </w:sectPr>
      </w:pP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96"/>
        <w:ind w:left="8718"/>
      </w:pPr>
      <w:r>
        <w:pict>
          <v:group style="position:absolute;margin-left:30.45pt;margin-top:13.9714pt;width:160.45pt;height:73.253pt;mso-position-horizontal-relative:page;mso-position-vertical-relative:page;z-index:-6489" coordorigin="609,279" coordsize="3209,1465">
            <v:shape type="#_x0000_t75" style="position:absolute;left:459;top:515;width:3370;height:1229">
              <v:imagedata o:title="" r:id="rId34"/>
            </v:shape>
            <v:shape type="#_x0000_t75" style="position:absolute;left:706;top:279;width:3048;height:187">
              <v:imagedata o:title="" r:id="rId35"/>
            </v:shape>
            <w10:wrap type="none"/>
          </v:group>
        </w:pict>
      </w:r>
      <w:r>
        <w:pict>
          <v:shape type="#_x0000_t75" style="width:151.7pt;height:73.5pt">
            <v:imagedata o:title="" r:id="rId3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9"/>
          <w:szCs w:val="19"/>
        </w:rPr>
        <w:jc w:val="left"/>
        <w:spacing w:before="5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177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817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10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449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363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4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333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rsy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4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885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277" w:right="278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125" w:right="129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butuh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before="1"/>
              <w:ind w:left="481" w:right="484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10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315" w:right="318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03" w:right="108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rse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ia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4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 </w:t>
            </w:r>
            <w:r>
              <w:rPr>
                <w:rFonts w:cs="Calibri" w:hAnsi="Calibri" w:eastAsia="Calibri" w:ascii="Calibri"/>
                <w:spacing w:val="6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Co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ing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38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894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Man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Mutu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9" w:lineRule="auto" w:line="275"/>
              <w:ind w:left="101" w:right="671" w:firstLine="360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h.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qih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5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55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g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  </w:t>
            </w:r>
            <w:r>
              <w:rPr>
                <w:rFonts w:cs="Calibri" w:hAnsi="Calibri" w:eastAsia="Calibri" w:ascii="Calibri"/>
                <w:spacing w:val="2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nim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emimpin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</w:p>
        </w:tc>
        <w:tc>
          <w:tcPr>
            <w:tcW w:w="13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575" w:right="579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419" w:right="42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ab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Rekam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iraus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Masa</w:t>
            </w:r>
            <w:r>
              <w:rPr>
                <w:rFonts w:cs="Calibri" w:hAnsi="Calibri" w:eastAsia="Calibri" w:ascii="Calibri"/>
                <w:spacing w:val="3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kerja</w:t>
            </w:r>
            <w:r>
              <w:rPr>
                <w:rFonts w:cs="Calibri" w:hAnsi="Calibri" w:eastAsia="Calibri" w:ascii="Calibri"/>
                <w:spacing w:val="4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minimal</w:t>
            </w:r>
            <w:r>
              <w:rPr>
                <w:rFonts w:cs="Calibri" w:hAnsi="Calibri" w:eastAsia="Calibri" w:ascii="Calibri"/>
                <w:spacing w:val="3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Stra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is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664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aran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(ti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a)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un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7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2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kat</w:t>
            </w:r>
            <w:r>
              <w:rPr>
                <w:rFonts w:cs="Calibri" w:hAnsi="Calibri" w:eastAsia="Calibri" w:ascii="Calibri"/>
                <w:spacing w:val="1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  <w:r>
              <w:rPr>
                <w:rFonts w:cs="Calibri" w:hAnsi="Calibri" w:eastAsia="Calibri" w:ascii="Calibri"/>
                <w:spacing w:val="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7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tur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C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9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Memiliki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2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mpl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7" w:lineRule="auto" w:line="275"/>
              <w:ind w:left="101" w:right="481" w:firstLine="360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Tah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Rekruitmen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8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ai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center"/>
              <w:spacing w:before="38" w:lineRule="auto" w:line="276"/>
              <w:ind w:left="82" w:right="158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3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Man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 </w:t>
            </w:r>
            <w:r>
              <w:rPr>
                <w:rFonts w:cs="Calibri" w:hAnsi="Calibri" w:eastAsia="Calibri" w:ascii="Calibri"/>
                <w:spacing w:val="6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3,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Mutu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5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ervice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Ex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ellence,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9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qih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4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55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af</w:t>
            </w:r>
          </w:p>
        </w:tc>
        <w:tc>
          <w:tcPr>
            <w:tcW w:w="252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mini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al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</w:t>
            </w:r>
          </w:p>
        </w:tc>
        <w:tc>
          <w:tcPr>
            <w:tcW w:w="288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3,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9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Mutu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n,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7"/>
              <w:ind w:left="101"/>
            </w:pP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ervice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Ex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ellence,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qih</w:t>
            </w:r>
            <w:r>
              <w:rPr>
                <w:rFonts w:cs="Calibri" w:hAnsi="Calibri" w:eastAsia="Calibri" w:ascii="Calibri"/>
                <w:spacing w:val="-3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519" w:right="52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25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363" w:right="366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21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600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aran</w:t>
            </w:r>
          </w:p>
        </w:tc>
        <w:tc>
          <w:tcPr>
            <w:tcW w:w="252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288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3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4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55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g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  </w:t>
            </w:r>
            <w:r>
              <w:rPr>
                <w:rFonts w:cs="Calibri" w:hAnsi="Calibri" w:eastAsia="Calibri" w:ascii="Calibri"/>
                <w:spacing w:val="2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nim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emimpin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</w:p>
        </w:tc>
        <w:tc>
          <w:tcPr>
            <w:tcW w:w="13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575" w:right="579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419" w:right="42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ab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Rekam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iraus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Masa</w:t>
            </w:r>
            <w:r>
              <w:rPr>
                <w:rFonts w:cs="Calibri" w:hAnsi="Calibri" w:eastAsia="Calibri" w:ascii="Calibri"/>
                <w:spacing w:val="3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kerja</w:t>
            </w:r>
            <w:r>
              <w:rPr>
                <w:rFonts w:cs="Calibri" w:hAnsi="Calibri" w:eastAsia="Calibri" w:ascii="Calibri"/>
                <w:spacing w:val="4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minimal</w:t>
            </w:r>
            <w:r>
              <w:rPr>
                <w:rFonts w:cs="Calibri" w:hAnsi="Calibri" w:eastAsia="Calibri" w:ascii="Calibri"/>
                <w:spacing w:val="3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Stra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is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(ti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a)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un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2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mpl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4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2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kat</w:t>
            </w:r>
            <w:r>
              <w:rPr>
                <w:rFonts w:cs="Calibri" w:hAnsi="Calibri" w:eastAsia="Calibri" w:ascii="Calibri"/>
                <w:spacing w:val="1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  <w:r>
              <w:rPr>
                <w:rFonts w:cs="Calibri" w:hAnsi="Calibri" w:eastAsia="Calibri" w:ascii="Calibri"/>
                <w:spacing w:val="9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Tah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Raw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tur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C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Rekruitmen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1780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Memiliki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ai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center"/>
              <w:spacing w:before="37" w:lineRule="auto" w:line="276"/>
              <w:ind w:left="82" w:right="158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3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Man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 </w:t>
            </w:r>
            <w:r>
              <w:rPr>
                <w:rFonts w:cs="Calibri" w:hAnsi="Calibri" w:eastAsia="Calibri" w:ascii="Calibri"/>
                <w:spacing w:val="6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3,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Mutu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5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ervice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Ex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ellence,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9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qih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4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55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af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  </w:t>
            </w:r>
            <w:r>
              <w:rPr>
                <w:rFonts w:cs="Calibri" w:hAnsi="Calibri" w:eastAsia="Calibri" w:ascii="Calibri"/>
                <w:spacing w:val="2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nim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mbli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g</w:t>
            </w:r>
          </w:p>
        </w:tc>
        <w:tc>
          <w:tcPr>
            <w:tcW w:w="13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575" w:right="579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419" w:right="42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Assembling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Rekam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1778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Memiliki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ks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akit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8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kan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tabs>
                <w:tab w:pos="460" w:val="left"/>
              </w:tabs>
              <w:jc w:val="left"/>
              <w:spacing w:before="39" w:lineRule="auto" w:line="275"/>
              <w:ind w:left="461" w:right="144" w:hanging="360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3,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Mutu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ervice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Ex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ellence,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qih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5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55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af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g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  </w:t>
            </w:r>
            <w:r>
              <w:rPr>
                <w:rFonts w:cs="Calibri" w:hAnsi="Calibri" w:eastAsia="Calibri" w:ascii="Calibri"/>
                <w:spacing w:val="2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nim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ks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de</w:t>
            </w:r>
          </w:p>
        </w:tc>
        <w:tc>
          <w:tcPr>
            <w:tcW w:w="13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575" w:right="579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419" w:right="42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ksi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g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Rekam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nyakit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tind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307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nyakit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Memiliki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3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</w:tbl>
    <w:p>
      <w:pPr>
        <w:rPr>
          <w:sz w:val="15"/>
          <w:szCs w:val="15"/>
        </w:rPr>
        <w:jc w:val="left"/>
        <w:spacing w:before="7" w:lineRule="exact" w:line="140"/>
      </w:pPr>
      <w:r>
        <w:rPr>
          <w:sz w:val="15"/>
          <w:szCs w:val="15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ind w:left="5954" w:right="5652"/>
        <w:sectPr>
          <w:pgMar w:header="0" w:footer="747" w:top="20" w:bottom="280" w:left="0" w:right="0"/>
          <w:headerReference w:type="default" r:id="rId32"/>
          <w:footerReference w:type="default" r:id="rId33"/>
          <w:pgSz w:w="11880" w:h="16820"/>
        </w:sectPr>
      </w:pPr>
      <w:r>
        <w:rPr>
          <w:rFonts w:cs="Calibri" w:hAnsi="Calibri" w:eastAsia="Calibri" w:ascii="Calibri"/>
          <w:spacing w:val="1"/>
          <w:w w:val="100"/>
          <w:sz w:val="20"/>
          <w:szCs w:val="20"/>
        </w:rPr>
        <w:t>29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17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177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817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10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449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363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4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333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rsy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4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885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277" w:right="278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125" w:right="129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butuh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before="1"/>
              <w:ind w:left="481" w:right="484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10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315" w:right="318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03" w:right="108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rse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ia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1188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3,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7" w:lineRule="auto" w:line="276"/>
              <w:ind w:left="461" w:right="144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Mutu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ervice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Ex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ellence,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qih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5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55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af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  </w:t>
            </w:r>
            <w:r>
              <w:rPr>
                <w:rFonts w:cs="Calibri" w:hAnsi="Calibri" w:eastAsia="Calibri" w:ascii="Calibri"/>
                <w:spacing w:val="2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nim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Man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ta</w:t>
            </w:r>
          </w:p>
        </w:tc>
        <w:tc>
          <w:tcPr>
            <w:tcW w:w="13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575" w:right="579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419" w:right="42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Rekam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3,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8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ran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Memiliki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Mutu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4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ervice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Ex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ellence,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7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qih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4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55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af</w:t>
            </w:r>
          </w:p>
        </w:tc>
        <w:tc>
          <w:tcPr>
            <w:tcW w:w="252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Minim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at</w:t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83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Man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nyimpa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13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519" w:right="522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20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363" w:right="366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15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nyimpan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252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rib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RM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252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8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3,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stribu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</w:p>
        </w:tc>
        <w:tc>
          <w:tcPr>
            <w:tcW w:w="252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Mutu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4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Rekam</w:t>
            </w:r>
          </w:p>
        </w:tc>
        <w:tc>
          <w:tcPr>
            <w:tcW w:w="252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ervice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Ex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ellenc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307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</w:p>
        </w:tc>
        <w:tc>
          <w:tcPr>
            <w:tcW w:w="252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qih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300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55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g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  </w:t>
            </w:r>
            <w:r>
              <w:rPr>
                <w:rFonts w:cs="Calibri" w:hAnsi="Calibri" w:eastAsia="Calibri" w:ascii="Calibri"/>
                <w:spacing w:val="2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nim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60"/>
              <w:ind w:left="8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emimpin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</w:p>
        </w:tc>
        <w:tc>
          <w:tcPr>
            <w:tcW w:w="13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575" w:right="579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419" w:right="42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9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ab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Cod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Rekam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41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iraus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300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Memiliki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60"/>
              <w:ind w:left="8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Stra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is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center"/>
              <w:spacing w:before="37"/>
              <w:ind w:left="42" w:right="76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mpl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5"/>
              <w:ind w:left="44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hu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8"/>
              <w:ind w:left="8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Rekruitmen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5"/>
              <w:ind w:left="44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ai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center"/>
              <w:spacing w:before="40" w:lineRule="auto" w:line="271"/>
              <w:ind w:left="61" w:right="177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Man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3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3,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Mutu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10"/>
              <w:ind w:left="44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ervice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Ex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ellence,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9"/>
              <w:ind w:left="44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qih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5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55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af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Cod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  </w:t>
            </w:r>
            <w:r>
              <w:rPr>
                <w:rFonts w:cs="Calibri" w:hAnsi="Calibri" w:eastAsia="Calibri" w:ascii="Calibri"/>
                <w:spacing w:val="2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nim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ks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de</w:t>
            </w:r>
          </w:p>
        </w:tc>
        <w:tc>
          <w:tcPr>
            <w:tcW w:w="13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575" w:right="579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419" w:right="42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5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(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)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Rekam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nyakit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tind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1190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Memiliki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3,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7" w:lineRule="auto" w:line="276"/>
              <w:ind w:left="461" w:right="144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Mutu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ervice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Ex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ellence,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qih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94" w:hRule="exact"/>
        </w:trPr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55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af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  </w:t>
            </w:r>
            <w:r>
              <w:rPr>
                <w:rFonts w:cs="Calibri" w:hAnsi="Calibri" w:eastAsia="Calibri" w:ascii="Calibri"/>
                <w:spacing w:val="2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nim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l</w:t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81"/>
            </w:pP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1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ks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de</w:t>
            </w:r>
          </w:p>
        </w:tc>
        <w:tc>
          <w:tcPr>
            <w:tcW w:w="13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519" w:right="522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3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363" w:right="366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11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4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Adminis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Rekam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4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nyakit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2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1191" w:hRule="exact"/>
        </w:trPr>
        <w:tc>
          <w:tcPr>
            <w:tcW w:w="145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43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25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Memiliki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</w:p>
        </w:tc>
        <w:tc>
          <w:tcPr>
            <w:tcW w:w="288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lineRule="exact" w:line="240"/>
              <w:ind w:left="81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3,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  <w:p>
            <w:pPr>
              <w:rPr>
                <w:rFonts w:cs="Calibri" w:hAnsi="Calibri" w:eastAsia="Calibri" w:ascii="Calibri"/>
                <w:sz w:val="21"/>
                <w:szCs w:val="21"/>
              </w:rPr>
              <w:jc w:val="left"/>
              <w:spacing w:before="39" w:lineRule="auto" w:line="276"/>
              <w:ind w:left="441" w:right="164"/>
            </w:pP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Mutu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am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si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ervice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Ex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1"/>
                <w:szCs w:val="21"/>
              </w:rPr>
              <w:t>c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ellence,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F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qih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Pa</w:t>
            </w:r>
            <w:r>
              <w:rPr>
                <w:rFonts w:cs="Calibri" w:hAnsi="Calibri" w:eastAsia="Calibri" w:ascii="Calibri"/>
                <w:spacing w:val="-1"/>
                <w:w w:val="100"/>
                <w:sz w:val="21"/>
                <w:szCs w:val="21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1"/>
                <w:szCs w:val="21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1"/>
                <w:szCs w:val="21"/>
              </w:rPr>
              <w:t>n</w:t>
            </w:r>
          </w:p>
        </w:tc>
        <w:tc>
          <w:tcPr>
            <w:tcW w:w="13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3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</w:tbl>
    <w:p>
      <w:pPr>
        <w:rPr>
          <w:sz w:val="16"/>
          <w:szCs w:val="16"/>
        </w:rPr>
        <w:jc w:val="left"/>
        <w:spacing w:before="9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spacing w:before="16"/>
        <w:ind w:left="5954" w:right="5652"/>
        <w:sectPr>
          <w:pgMar w:header="0" w:footer="747" w:top="1740" w:bottom="280" w:left="0" w:right="0"/>
          <w:pgSz w:w="11880" w:h="16820"/>
        </w:sectPr>
      </w:pPr>
      <w:r>
        <w:rPr>
          <w:rFonts w:cs="Calibri" w:hAnsi="Calibri" w:eastAsia="Calibri" w:ascii="Calibri"/>
          <w:spacing w:val="1"/>
          <w:w w:val="100"/>
          <w:sz w:val="20"/>
          <w:szCs w:val="20"/>
        </w:rPr>
        <w:t>30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2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/>
        <w:ind w:left="5755" w:right="5470"/>
      </w:pPr>
      <w:r>
        <w:pict>
          <v:shape type="#_x0000_t75" style="position:absolute;margin-left:389.95pt;margin-top:7.1pt;width:198.7pt;height:101.9pt;mso-position-horizontal-relative:page;mso-position-vertical-relative:page;z-index:-6487">
            <v:imagedata o:title="" r:id="rId39"/>
          </v:shape>
        </w:pic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X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9"/>
        <w:ind w:left="5051" w:right="4767"/>
      </w:pPr>
      <w:r>
        <w:pict>
          <v:group style="position:absolute;margin-left:64.65pt;margin-top:-101.721pt;width:160.45pt;height:73.253pt;mso-position-horizontal-relative:page;mso-position-vertical-relative:paragraph;z-index:-6488" coordorigin="1293,-2034" coordsize="3209,1465">
            <v:shape type="#_x0000_t75" style="position:absolute;left:1143;top:-1798;width:3370;height:1229">
              <v:imagedata o:title="" r:id="rId40"/>
            </v:shape>
            <v:shape type="#_x0000_t75" style="position:absolute;left:1390;top:-2034;width:3048;height:187">
              <v:imagedata o:title="" r:id="rId41"/>
            </v:shape>
            <w10:wrap type="none"/>
          </v:group>
        </w:pic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RO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RIE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1"/>
          <w:szCs w:val="11"/>
        </w:rPr>
        <w:jc w:val="left"/>
        <w:spacing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418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RIE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UM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177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Or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disel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oleh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Bid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dmin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strasi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(S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I)</w:t>
      </w:r>
    </w:p>
    <w:p>
      <w:pPr>
        <w:rPr>
          <w:sz w:val="17"/>
          <w:szCs w:val="17"/>
        </w:rPr>
        <w:jc w:val="left"/>
        <w:spacing w:before="2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184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40" w:hRule="exact"/>
        </w:trPr>
        <w:tc>
          <w:tcPr>
            <w:tcW w:w="1134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9"/>
              <w:ind w:left="207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</w:p>
        </w:tc>
        <w:tc>
          <w:tcPr>
            <w:tcW w:w="522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before="9"/>
              <w:ind w:left="2145" w:right="22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9"/>
              <w:ind w:left="7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RI</w:t>
            </w:r>
          </w:p>
        </w:tc>
      </w:tr>
      <w:tr>
        <w:trPr>
          <w:trHeight w:val="352" w:hRule="exact"/>
        </w:trPr>
        <w:tc>
          <w:tcPr>
            <w:tcW w:w="1134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1"/>
              <w:ind w:left="10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</w:p>
        </w:tc>
        <w:tc>
          <w:tcPr>
            <w:tcW w:w="37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1.</w:t>
            </w:r>
          </w:p>
        </w:tc>
        <w:tc>
          <w:tcPr>
            <w:tcW w:w="4847" w:type="dxa"/>
            <w:tcBorders>
              <w:top w:val="single" w:sz="9" w:space="0" w:color="000000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1"/>
              <w:ind w:left="10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gistrasi</w:t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1"/>
              <w:ind w:left="78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</w:p>
        </w:tc>
      </w:tr>
      <w:tr>
        <w:trPr>
          <w:trHeight w:val="326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79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2.</w:t>
            </w:r>
          </w:p>
        </w:tc>
        <w:tc>
          <w:tcPr>
            <w:tcW w:w="4847" w:type="dxa"/>
            <w:tcBorders>
              <w:top w:val="single" w:sz="9" w:space="0" w:color="000000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1"/>
              <w:ind w:left="10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1"/>
              <w:ind w:left="78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gian</w:t>
            </w:r>
          </w:p>
        </w:tc>
      </w:tr>
      <w:tr>
        <w:trPr>
          <w:trHeight w:val="320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79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/>
        </w:tc>
        <w:tc>
          <w:tcPr>
            <w:tcW w:w="4847" w:type="dxa"/>
            <w:tcBorders>
              <w:top w:val="nil" w:sz="6" w:space="0" w:color="auto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/>
        </w:tc>
        <w:tc>
          <w:tcPr>
            <w:tcW w:w="2467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</w:p>
        </w:tc>
      </w:tr>
      <w:tr>
        <w:trPr>
          <w:trHeight w:val="362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7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3.</w:t>
            </w:r>
          </w:p>
        </w:tc>
        <w:tc>
          <w:tcPr>
            <w:tcW w:w="4847" w:type="dxa"/>
            <w:tcBorders>
              <w:top w:val="single" w:sz="9" w:space="0" w:color="000000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10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-SA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</w:p>
        </w:tc>
      </w:tr>
      <w:tr>
        <w:trPr>
          <w:trHeight w:val="644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7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4.</w:t>
            </w:r>
          </w:p>
        </w:tc>
        <w:tc>
          <w:tcPr>
            <w:tcW w:w="4847" w:type="dxa"/>
            <w:tcBorders>
              <w:top w:val="single" w:sz="9" w:space="0" w:color="000000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10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alsafah,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tto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uju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4"/>
              <w:ind w:left="10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slam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mum</w:t>
            </w:r>
          </w:p>
        </w:tc>
      </w:tr>
      <w:tr>
        <w:trPr>
          <w:trHeight w:val="938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7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5.</w:t>
            </w:r>
          </w:p>
        </w:tc>
        <w:tc>
          <w:tcPr>
            <w:tcW w:w="4847" w:type="dxa"/>
            <w:tcBorders>
              <w:top w:val="single" w:sz="9" w:space="0" w:color="000000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19" w:lineRule="auto" w:line="261"/>
              <w:ind w:left="100" w:right="602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usun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Org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nisasi,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4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truktu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gsion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umah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</w:tr>
      <w:tr>
        <w:trPr>
          <w:trHeight w:val="656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7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6.</w:t>
            </w:r>
          </w:p>
        </w:tc>
        <w:tc>
          <w:tcPr>
            <w:tcW w:w="4847" w:type="dxa"/>
            <w:tcBorders>
              <w:top w:val="single" w:sz="9" w:space="0" w:color="000000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10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uran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Islam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5"/>
              <w:ind w:left="10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erson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</w:tr>
      <w:tr>
        <w:trPr>
          <w:trHeight w:val="350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7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7.</w:t>
            </w:r>
          </w:p>
        </w:tc>
        <w:tc>
          <w:tcPr>
            <w:tcW w:w="4847" w:type="dxa"/>
            <w:tcBorders>
              <w:top w:val="single" w:sz="9" w:space="0" w:color="000000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10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sholat</w:t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</w:tr>
      <w:tr>
        <w:trPr>
          <w:trHeight w:val="646" w:hRule="exact"/>
        </w:trPr>
        <w:tc>
          <w:tcPr>
            <w:tcW w:w="1134" w:type="dxa"/>
            <w:vMerge w:val=""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  <w:tc>
          <w:tcPr>
            <w:tcW w:w="37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8.</w:t>
            </w:r>
          </w:p>
        </w:tc>
        <w:tc>
          <w:tcPr>
            <w:tcW w:w="4847" w:type="dxa"/>
            <w:tcBorders>
              <w:top w:val="single" w:sz="9" w:space="0" w:color="000000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1"/>
              <w:ind w:left="10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Jenis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3"/>
              <w:ind w:left="10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akit.</w:t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1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</w:tr>
      <w:tr>
        <w:trPr>
          <w:trHeight w:val="328" w:hRule="exact"/>
        </w:trPr>
        <w:tc>
          <w:tcPr>
            <w:tcW w:w="1134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522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</w:tr>
      <w:tr>
        <w:trPr>
          <w:trHeight w:val="314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79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1.</w:t>
            </w:r>
          </w:p>
        </w:tc>
        <w:tc>
          <w:tcPr>
            <w:tcW w:w="4847" w:type="dxa"/>
            <w:tcBorders>
              <w:top w:val="single" w:sz="9" w:space="0" w:color="000000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</w:t>
            </w:r>
          </w:p>
        </w:tc>
      </w:tr>
      <w:tr>
        <w:trPr>
          <w:trHeight w:val="293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79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6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4"/>
                <w:szCs w:val="24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4"/>
                <w:szCs w:val="24"/>
              </w:rPr>
            </w:r>
          </w:p>
        </w:tc>
        <w:tc>
          <w:tcPr>
            <w:tcW w:w="484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alian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</w:p>
        </w:tc>
        <w:tc>
          <w:tcPr>
            <w:tcW w:w="2467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4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</w:p>
        </w:tc>
      </w:tr>
      <w:tr>
        <w:trPr>
          <w:trHeight w:val="292" w:hRule="exact"/>
        </w:trPr>
        <w:tc>
          <w:tcPr>
            <w:tcW w:w="1134" w:type="dxa"/>
            <w:vMerge w:val=""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  <w:tc>
          <w:tcPr>
            <w:tcW w:w="379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6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4"/>
                <w:szCs w:val="24"/>
              </w:rPr>
              <w:t>3.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4"/>
                <w:szCs w:val="24"/>
              </w:rPr>
            </w:r>
          </w:p>
        </w:tc>
        <w:tc>
          <w:tcPr>
            <w:tcW w:w="484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4820" w:val="left"/>
              </w:tabs>
              <w:jc w:val="left"/>
              <w:spacing w:lineRule="exact" w:line="260"/>
              <w:ind w:right="-45"/>
            </w:pPr>
            <w:r>
              <w:rPr>
                <w:rFonts w:cs="Calibri" w:hAnsi="Calibri" w:eastAsia="Calibri" w:ascii="Calibri"/>
                <w:sz w:val="22"/>
                <w:szCs w:val="22"/>
              </w:rPr>
            </w:r>
            <w:r>
              <w:rPr>
                <w:rFonts w:cs="Calibri" w:hAnsi="Calibri" w:eastAsia="Calibri" w:ascii="Calibri"/>
                <w:spacing w:val="10"/>
                <w:sz w:val="22"/>
                <w:szCs w:val="22"/>
                <w:u w:val="thick" w:color="000000"/>
              </w:rPr>
              <w:t> </w:t>
            </w:r>
            <w:r>
              <w:rPr>
                <w:rFonts w:cs="Calibri" w:hAnsi="Calibri" w:eastAsia="Calibri" w:ascii="Calibri"/>
                <w:spacing w:val="10"/>
                <w:sz w:val="22"/>
                <w:szCs w:val="22"/>
                <w:u w:val="thick" w:color="000000"/>
              </w:rPr>
            </w:r>
            <w:r>
              <w:rPr>
                <w:rFonts w:cs="Calibri" w:hAnsi="Calibri" w:eastAsia="Calibri" w:ascii="Calibri"/>
                <w:spacing w:val="0"/>
                <w:sz w:val="22"/>
                <w:szCs w:val="22"/>
                <w:u w:val="thick" w:color="000000"/>
              </w:rPr>
              <w:t>Alur</w:t>
            </w:r>
            <w:r>
              <w:rPr>
                <w:rFonts w:cs="Calibri" w:hAnsi="Calibri" w:eastAsia="Calibri" w:ascii="Calibri"/>
                <w:spacing w:val="0"/>
                <w:sz w:val="22"/>
                <w:szCs w:val="22"/>
                <w:u w:val="thick" w:color="000000"/>
              </w:rPr>
            </w:r>
            <w:r>
              <w:rPr>
                <w:rFonts w:cs="Calibri" w:hAnsi="Calibri" w:eastAsia="Calibri" w:ascii="Calibri"/>
                <w:spacing w:val="0"/>
                <w:sz w:val="22"/>
                <w:szCs w:val="22"/>
                <w:u w:val="thick" w:color="000000"/>
              </w:rPr>
              <w:t> </w:t>
            </w:r>
            <w:r>
              <w:rPr>
                <w:rFonts w:cs="Calibri" w:hAnsi="Calibri" w:eastAsia="Calibri" w:ascii="Calibri"/>
                <w:spacing w:val="0"/>
                <w:sz w:val="22"/>
                <w:szCs w:val="22"/>
                <w:u w:val="thick" w:color="000000"/>
              </w:rPr>
            </w:r>
            <w:r>
              <w:rPr>
                <w:rFonts w:cs="Calibri" w:hAnsi="Calibri" w:eastAsia="Calibri" w:ascii="Calibri"/>
                <w:spacing w:val="0"/>
                <w:sz w:val="22"/>
                <w:szCs w:val="22"/>
                <w:u w:val="thick" w:color="000000"/>
              </w:rPr>
              <w:t>RM</w:t>
            </w:r>
            <w:r>
              <w:rPr>
                <w:rFonts w:cs="Calibri" w:hAnsi="Calibri" w:eastAsia="Calibri" w:ascii="Calibri"/>
                <w:spacing w:val="0"/>
                <w:sz w:val="22"/>
                <w:szCs w:val="22"/>
                <w:u w:val="thick" w:color="000000"/>
              </w:rPr>
            </w:r>
            <w:r>
              <w:rPr>
                <w:rFonts w:cs="Calibri" w:hAnsi="Calibri" w:eastAsia="Calibri" w:ascii="Calibri"/>
                <w:spacing w:val="0"/>
                <w:sz w:val="22"/>
                <w:szCs w:val="22"/>
                <w:u w:val="thick" w:color="000000"/>
              </w:rPr>
              <w:t> </w:t>
            </w:r>
            <w:r>
              <w:rPr>
                <w:rFonts w:cs="Calibri" w:hAnsi="Calibri" w:eastAsia="Calibri" w:ascii="Calibri"/>
                <w:spacing w:val="0"/>
                <w:sz w:val="22"/>
                <w:szCs w:val="22"/>
                <w:u w:val="thick" w:color="000000"/>
              </w:rPr>
              <w:tab/>
            </w:r>
            <w:r>
              <w:rPr>
                <w:rFonts w:cs="Calibri" w:hAnsi="Calibri" w:eastAsia="Calibri" w:ascii="Calibri"/>
                <w:spacing w:val="0"/>
                <w:sz w:val="22"/>
                <w:szCs w:val="22"/>
                <w:u w:val="thick" w:color="000000"/>
              </w:rPr>
            </w:r>
            <w:r>
              <w:rPr>
                <w:rFonts w:cs="Calibri" w:hAnsi="Calibri" w:eastAsia="Calibri" w:ascii="Calibri"/>
                <w:spacing w:val="0"/>
                <w:sz w:val="22"/>
                <w:szCs w:val="22"/>
              </w:rPr>
            </w:r>
          </w:p>
        </w:tc>
        <w:tc>
          <w:tcPr>
            <w:tcW w:w="2467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ik)</w:t>
            </w:r>
          </w:p>
        </w:tc>
      </w:tr>
      <w:tr>
        <w:trPr>
          <w:trHeight w:val="318" w:hRule="exact"/>
        </w:trPr>
        <w:tc>
          <w:tcPr>
            <w:tcW w:w="1134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0"/>
              <w:ind w:left="10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Ketiga</w:t>
            </w:r>
          </w:p>
        </w:tc>
        <w:tc>
          <w:tcPr>
            <w:tcW w:w="379" w:type="dxa"/>
            <w:vMerge w:val="restart"/>
            <w:tcBorders>
              <w:top w:val="single" w:sz="9" w:space="0" w:color="000000"/>
              <w:left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1.</w:t>
            </w:r>
          </w:p>
        </w:tc>
        <w:tc>
          <w:tcPr>
            <w:tcW w:w="484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0"/>
              <w:ind w:left="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slami</w:t>
            </w:r>
          </w:p>
        </w:tc>
        <w:tc>
          <w:tcPr>
            <w:tcW w:w="2467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0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5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slami</w:t>
            </w:r>
          </w:p>
        </w:tc>
      </w:tr>
      <w:tr>
        <w:trPr>
          <w:trHeight w:val="2087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79" w:type="dxa"/>
            <w:vMerge w:val=""/>
            <w:tcBorders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/>
        </w:tc>
        <w:tc>
          <w:tcPr>
            <w:tcW w:w="4847" w:type="dxa"/>
            <w:tcBorders>
              <w:top w:val="nil" w:sz="6" w:space="0" w:color="auto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340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Times New Roman" w:hAnsi="Times New Roman" w:eastAsia="Times New Roman" w:ascii="Times New Roman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Bimbin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8"/>
              <w:ind w:left="340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Times New Roman" w:hAnsi="Times New Roman" w:eastAsia="Times New Roman" w:ascii="Times New Roman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Bimbin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erasi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6"/>
              <w:ind w:left="314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Times New Roman" w:hAnsi="Times New Roman" w:eastAsia="Times New Roman" w:ascii="Times New Roman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Bimbin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6"/>
              <w:ind w:left="314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Times New Roman" w:hAnsi="Times New Roman" w:eastAsia="Times New Roman" w:ascii="Times New Roman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Bimbin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alqin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8"/>
              <w:ind w:left="314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Times New Roman" w:hAnsi="Times New Roman" w:eastAsia="Times New Roman" w:ascii="Times New Roman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Bimbin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6"/>
              <w:ind w:left="340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Times New Roman" w:hAnsi="Times New Roman" w:eastAsia="Times New Roman" w:ascii="Times New Roman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Bimbin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iqh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8"/>
              <w:ind w:left="298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Times New Roman" w:hAnsi="Times New Roman" w:eastAsia="Times New Roman" w:ascii="Times New Roman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</w:p>
        </w:tc>
        <w:tc>
          <w:tcPr>
            <w:tcW w:w="2467" w:type="dxa"/>
            <w:vMerge w:val=""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</w:tr>
      <w:tr>
        <w:trPr>
          <w:trHeight w:val="324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5225" w:type="dxa"/>
            <w:gridSpan w:val="2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  </w:t>
            </w:r>
            <w:r>
              <w:rPr>
                <w:rFonts w:cs="Calibri" w:hAnsi="Calibri" w:eastAsia="Calibri" w:ascii="Calibri"/>
                <w:spacing w:val="23"/>
                <w:w w:val="100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istem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alal</w:t>
            </w:r>
          </w:p>
        </w:tc>
        <w:tc>
          <w:tcPr>
            <w:tcW w:w="2467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3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slami</w:t>
            </w:r>
          </w:p>
        </w:tc>
      </w:tr>
      <w:tr>
        <w:trPr>
          <w:trHeight w:val="320" w:hRule="exact"/>
        </w:trPr>
        <w:tc>
          <w:tcPr>
            <w:tcW w:w="1134" w:type="dxa"/>
            <w:vMerge w:val=""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  <w:tc>
          <w:tcPr>
            <w:tcW w:w="5225" w:type="dxa"/>
            <w:gridSpan w:val="2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7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11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istem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alal</w:t>
            </w:r>
          </w:p>
        </w:tc>
        <w:tc>
          <w:tcPr>
            <w:tcW w:w="2467" w:type="dxa"/>
            <w:vMerge w:val=""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</w:tr>
      <w:tr>
        <w:trPr>
          <w:trHeight w:val="352" w:hRule="exact"/>
        </w:trPr>
        <w:tc>
          <w:tcPr>
            <w:tcW w:w="1134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10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  <w:tc>
          <w:tcPr>
            <w:tcW w:w="37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1.</w:t>
            </w:r>
          </w:p>
        </w:tc>
        <w:tc>
          <w:tcPr>
            <w:tcW w:w="4847" w:type="dxa"/>
            <w:tcBorders>
              <w:top w:val="single" w:sz="9" w:space="0" w:color="000000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eksi</w:t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Komite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PI</w:t>
            </w:r>
          </w:p>
        </w:tc>
      </w:tr>
      <w:tr>
        <w:trPr>
          <w:trHeight w:val="352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522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2.</w:t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  </w:t>
            </w:r>
            <w:r>
              <w:rPr>
                <w:rFonts w:cs="Calibri" w:hAnsi="Calibri" w:eastAsia="Calibri" w:ascii="Calibri"/>
                <w:spacing w:val="23"/>
                <w:w w:val="100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Kesela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K3</w:t>
            </w:r>
          </w:p>
        </w:tc>
      </w:tr>
      <w:tr>
        <w:trPr>
          <w:trHeight w:val="747" w:hRule="exact"/>
        </w:trPr>
        <w:tc>
          <w:tcPr>
            <w:tcW w:w="1134" w:type="dxa"/>
            <w:vMerge w:val=""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  <w:tc>
          <w:tcPr>
            <w:tcW w:w="522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80"/>
              <w:ind w:left="7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3.</w:t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  </w:t>
            </w:r>
            <w:r>
              <w:rPr>
                <w:rFonts w:cs="Calibri" w:hAnsi="Calibri" w:eastAsia="Calibri" w:ascii="Calibri"/>
                <w:spacing w:val="23"/>
                <w:w w:val="100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Lingk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akit/</w:t>
            </w:r>
            <w:r>
              <w:rPr>
                <w:rFonts w:cs="Calibri" w:hAnsi="Calibri" w:eastAsia="Calibri" w:ascii="Calibri"/>
                <w:spacing w:val="5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</w:p>
          <w:p>
            <w:pPr>
              <w:rPr>
                <w:sz w:val="11"/>
                <w:szCs w:val="11"/>
              </w:rPr>
              <w:jc w:val="left"/>
              <w:spacing w:before="8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448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ingk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24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9"/>
              <w:ind w:left="7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</w:p>
        </w:tc>
      </w:tr>
    </w:tbl>
    <w:p>
      <w:pPr>
        <w:sectPr>
          <w:pgNumType w:start="31"/>
          <w:pgMar w:header="0" w:footer="956" w:top="40" w:bottom="280" w:left="0" w:right="0"/>
          <w:headerReference w:type="default" r:id="rId37"/>
          <w:footerReference w:type="default" r:id="rId38"/>
          <w:pgSz w:w="11920" w:h="16840"/>
        </w:sectPr>
      </w:pPr>
    </w:p>
    <w:p>
      <w:pPr>
        <w:rPr>
          <w:sz w:val="14"/>
          <w:szCs w:val="14"/>
        </w:rPr>
        <w:jc w:val="left"/>
        <w:spacing w:before="7" w:lineRule="exact" w:line="140"/>
      </w:pPr>
      <w:r>
        <w:pict>
          <v:group style="position:absolute;margin-left:92.175pt;margin-top:7.1pt;width:496.475pt;height:101.9pt;mso-position-horizontal-relative:page;mso-position-vertical-relative:page;z-index:-6485" coordorigin="1844,142" coordsize="9930,2038">
            <v:shape type="#_x0000_t75" style="position:absolute;left:7799;top:142;width:3974;height:2038">
              <v:imagedata o:title="" r:id="rId44"/>
            </v:shape>
            <v:shape style="position:absolute;left:1855;top:2137;width:1114;height:0" coordorigin="1855,2137" coordsize="1114,0" path="m1855,2137l2969,2137e" filled="f" stroked="t" strokeweight="1.1pt" strokecolor="#000000">
              <v:path arrowok="t"/>
            </v:shape>
            <v:shape style="position:absolute;left:2989;top:2137;width:358;height:0" coordorigin="2989,2137" coordsize="358,0" path="m2989,2137l3347,2137e" filled="f" stroked="t" strokeweight="1.1pt" strokecolor="#000000">
              <v:path arrowok="t"/>
            </v:shape>
            <v:shape style="position:absolute;left:3367;top:2137;width:316;height:0" coordorigin="3367,2137" coordsize="316,0" path="m3367,2137l3683,2137e" filled="f" stroked="t" strokeweight="1.1pt" strokecolor="#000000">
              <v:path arrowok="t"/>
            </v:shape>
            <v:shape style="position:absolute;left:3703;top:2137;width:4491;height:0" coordorigin="3703,2137" coordsize="4491,0" path="m3703,2137l8194,2137e" filled="f" stroked="t" strokeweight="1.1pt" strokecolor="#000000">
              <v:path arrowok="t"/>
            </v:shape>
            <v:shape style="position:absolute;left:8214;top:2137;width:2456;height:0" coordorigin="8214,2137" coordsize="2456,0" path="m8214,2137l10670,2137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64.65pt;margin-top:17.8714pt;width:160.45pt;height:73.253pt;mso-position-horizontal-relative:page;mso-position-vertical-relative:page;z-index:-6486" coordorigin="1293,357" coordsize="3209,1465">
            <v:shape type="#_x0000_t75" style="position:absolute;left:1143;top:593;width:3370;height:1229">
              <v:imagedata o:title="" r:id="rId45"/>
            </v:shape>
            <v:shape type="#_x0000_t75" style="position:absolute;left:1390;top:357;width:3048;height:187">
              <v:imagedata o:title="" r:id="rId46"/>
            </v:shape>
            <w10:wrap type="none"/>
          </v:group>
        </w:pict>
      </w: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183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0" w:hRule="exact"/>
        </w:trPr>
        <w:tc>
          <w:tcPr>
            <w:tcW w:w="1134" w:type="dxa"/>
            <w:vMerge w:val="restart"/>
            <w:tcBorders>
              <w:top w:val="nil" w:sz="6" w:space="0" w:color="auto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8"/>
              <w:ind w:left="217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</w:p>
        </w:tc>
        <w:tc>
          <w:tcPr>
            <w:tcW w:w="5245" w:type="dxa"/>
            <w:gridSpan w:val="2"/>
            <w:vMerge w:val="restart"/>
            <w:tcBorders>
              <w:top w:val="nil" w:sz="6" w:space="0" w:color="auto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before="28"/>
              <w:ind w:left="2155" w:right="229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6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4"/>
                <w:szCs w:val="24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4"/>
                <w:szCs w:val="24"/>
              </w:rPr>
              <w:t>  </w:t>
            </w:r>
            <w:r>
              <w:rPr>
                <w:rFonts w:cs="Calibri" w:hAnsi="Calibri" w:eastAsia="Calibri" w:ascii="Calibri"/>
                <w:spacing w:val="48"/>
                <w:w w:val="100"/>
                <w:position w:val="1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1"/>
                <w:w w:val="100"/>
                <w:position w:val="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position w:val="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position w:val="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position w:val="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  <w:t>sholat</w:t>
            </w:r>
          </w:p>
        </w:tc>
        <w:tc>
          <w:tcPr>
            <w:tcW w:w="2442" w:type="dxa"/>
            <w:vMerge w:val="restart"/>
            <w:tcBorders>
              <w:top w:val="nil" w:sz="6" w:space="0" w:color="auto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8"/>
              <w:ind w:left="767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RI</w:t>
            </w:r>
          </w:p>
        </w:tc>
      </w:tr>
      <w:tr>
        <w:trPr>
          <w:trHeight w:val="360" w:hRule="exact"/>
        </w:trPr>
        <w:tc>
          <w:tcPr>
            <w:tcW w:w="1134" w:type="dxa"/>
            <w:vMerge w:val=""/>
            <w:tcBorders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  <w:tc>
          <w:tcPr>
            <w:tcW w:w="5245" w:type="dxa"/>
            <w:gridSpan w:val="2"/>
            <w:vMerge w:val=""/>
            <w:tcBorders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  <w:tc>
          <w:tcPr>
            <w:tcW w:w="2442" w:type="dxa"/>
            <w:vMerge w:val=""/>
            <w:tcBorders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</w:tr>
      <w:tr>
        <w:trPr>
          <w:trHeight w:val="358" w:hRule="exact"/>
        </w:trPr>
        <w:tc>
          <w:tcPr>
            <w:tcW w:w="1134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  <w:tc>
          <w:tcPr>
            <w:tcW w:w="383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before="15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5.</w:t>
            </w:r>
          </w:p>
        </w:tc>
        <w:tc>
          <w:tcPr>
            <w:tcW w:w="486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Kesela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Rum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</w:p>
        </w:tc>
        <w:tc>
          <w:tcPr>
            <w:tcW w:w="2442" w:type="dxa"/>
            <w:vMerge w:val="restart"/>
            <w:tcBorders>
              <w:top w:val="nil" w:sz="6" w:space="0" w:color="auto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91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Mutu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</w:tc>
      </w:tr>
      <w:tr>
        <w:trPr>
          <w:trHeight w:val="360" w:hRule="exact"/>
        </w:trPr>
        <w:tc>
          <w:tcPr>
            <w:tcW w:w="1134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  <w:tc>
          <w:tcPr>
            <w:tcW w:w="383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before="15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6.</w:t>
            </w:r>
          </w:p>
        </w:tc>
        <w:tc>
          <w:tcPr>
            <w:tcW w:w="486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2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umah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</w:p>
        </w:tc>
        <w:tc>
          <w:tcPr>
            <w:tcW w:w="2442" w:type="dxa"/>
            <w:vMerge w:val=""/>
            <w:tcBorders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</w:tr>
      <w:tr>
        <w:trPr>
          <w:trHeight w:val="358" w:hRule="exact"/>
        </w:trPr>
        <w:tc>
          <w:tcPr>
            <w:tcW w:w="1134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  <w:tc>
          <w:tcPr>
            <w:tcW w:w="383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before="15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7.</w:t>
            </w:r>
          </w:p>
        </w:tc>
        <w:tc>
          <w:tcPr>
            <w:tcW w:w="486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est</w:t>
            </w:r>
          </w:p>
        </w:tc>
        <w:tc>
          <w:tcPr>
            <w:tcW w:w="2442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12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</w:p>
        </w:tc>
      </w:tr>
      <w:tr>
        <w:trPr>
          <w:trHeight w:val="360" w:hRule="exact"/>
        </w:trPr>
        <w:tc>
          <w:tcPr>
            <w:tcW w:w="1134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  <w:tc>
          <w:tcPr>
            <w:tcW w:w="383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before="15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8.</w:t>
            </w:r>
          </w:p>
        </w:tc>
        <w:tc>
          <w:tcPr>
            <w:tcW w:w="486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2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2442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2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</w:p>
        </w:tc>
      </w:tr>
      <w:tr>
        <w:trPr>
          <w:trHeight w:val="646" w:hRule="exact"/>
        </w:trPr>
        <w:tc>
          <w:tcPr>
            <w:tcW w:w="1134" w:type="dxa"/>
            <w:vMerge w:val="restart"/>
            <w:tcBorders>
              <w:top w:val="nil" w:sz="6" w:space="0" w:color="auto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6"/>
              <w:ind w:left="117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</w:p>
        </w:tc>
        <w:tc>
          <w:tcPr>
            <w:tcW w:w="5245" w:type="dxa"/>
            <w:gridSpan w:val="2"/>
            <w:vMerge w:val="restart"/>
            <w:tcBorders>
              <w:top w:val="nil" w:sz="6" w:space="0" w:color="auto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6" w:lineRule="auto" w:line="278"/>
              <w:ind w:left="89" w:right="39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i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LIFE</w:t>
            </w:r>
            <w:r>
              <w:rPr>
                <w:rFonts w:cs="Calibri" w:hAnsi="Calibri" w:eastAsia="Calibri" w:ascii="Calibri"/>
                <w:i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PPO</w:t>
            </w:r>
            <w:r>
              <w:rPr>
                <w:rFonts w:cs="Calibri" w:hAnsi="Calibri" w:eastAsia="Calibri" w:ascii="Calibri"/>
                <w:i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4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4"/>
                <w:szCs w:val="24"/>
              </w:rPr>
              <w:t>1.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4"/>
                <w:szCs w:val="24"/>
              </w:rPr>
              <w:t>  </w:t>
            </w:r>
            <w:r>
              <w:rPr>
                <w:rFonts w:cs="Calibri" w:hAnsi="Calibri" w:eastAsia="Calibri" w:ascii="Calibri"/>
                <w:spacing w:val="38"/>
                <w:w w:val="100"/>
                <w:position w:val="1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  <w:t>Pre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  <w:t>st</w:t>
            </w:r>
          </w:p>
        </w:tc>
        <w:tc>
          <w:tcPr>
            <w:tcW w:w="2442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</w:tr>
      <w:tr>
        <w:trPr>
          <w:trHeight w:val="360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5245" w:type="dxa"/>
            <w:gridSpan w:val="2"/>
            <w:vMerge w:val=""/>
            <w:tcBorders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  <w:tc>
          <w:tcPr>
            <w:tcW w:w="2442" w:type="dxa"/>
            <w:vMerge w:val="restart"/>
            <w:tcBorders>
              <w:top w:val="nil" w:sz="6" w:space="0" w:color="auto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8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91"/>
              <w:ind w:left="8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</w:p>
        </w:tc>
      </w:tr>
      <w:tr>
        <w:trPr>
          <w:trHeight w:val="358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83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before="15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2.</w:t>
            </w:r>
          </w:p>
        </w:tc>
        <w:tc>
          <w:tcPr>
            <w:tcW w:w="486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sic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Live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i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i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i/>
                <w:spacing w:val="-1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rt</w:t>
            </w:r>
            <w:r>
              <w:rPr>
                <w:rFonts w:cs="Calibri" w:hAnsi="Calibri" w:eastAsia="Calibri" w:ascii="Calibri"/>
                <w:i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(bant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idup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sar)</w:t>
            </w:r>
          </w:p>
        </w:tc>
        <w:tc>
          <w:tcPr>
            <w:tcW w:w="2442" w:type="dxa"/>
            <w:vMerge w:val=""/>
            <w:tcBorders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/>
        </w:tc>
      </w:tr>
      <w:tr>
        <w:trPr>
          <w:trHeight w:val="360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83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before="15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3.</w:t>
            </w:r>
          </w:p>
        </w:tc>
        <w:tc>
          <w:tcPr>
            <w:tcW w:w="486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10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kill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tion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: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(RJP)</w:t>
            </w:r>
          </w:p>
        </w:tc>
        <w:tc>
          <w:tcPr>
            <w:tcW w:w="2442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8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</w:p>
        </w:tc>
      </w:tr>
      <w:tr>
        <w:trPr>
          <w:trHeight w:val="358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83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before="15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4.</w:t>
            </w:r>
          </w:p>
        </w:tc>
        <w:tc>
          <w:tcPr>
            <w:tcW w:w="486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10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kill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tion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: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usi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(RJP)</w:t>
            </w:r>
          </w:p>
        </w:tc>
        <w:tc>
          <w:tcPr>
            <w:tcW w:w="2442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8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</w:p>
        </w:tc>
      </w:tr>
      <w:tr>
        <w:trPr>
          <w:trHeight w:val="362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83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before="15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5.</w:t>
            </w:r>
          </w:p>
        </w:tc>
        <w:tc>
          <w:tcPr>
            <w:tcW w:w="486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sholat</w:t>
            </w:r>
          </w:p>
        </w:tc>
        <w:tc>
          <w:tcPr>
            <w:tcW w:w="2442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8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</w:p>
        </w:tc>
      </w:tr>
      <w:tr>
        <w:trPr>
          <w:trHeight w:val="362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83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before="15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6.</w:t>
            </w:r>
          </w:p>
        </w:tc>
        <w:tc>
          <w:tcPr>
            <w:tcW w:w="486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kill</w:t>
            </w:r>
          </w:p>
        </w:tc>
        <w:tc>
          <w:tcPr>
            <w:tcW w:w="2442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8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</w:p>
        </w:tc>
      </w:tr>
      <w:tr>
        <w:trPr>
          <w:trHeight w:val="358" w:hRule="exact"/>
        </w:trPr>
        <w:tc>
          <w:tcPr>
            <w:tcW w:w="1134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83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before="15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7.</w:t>
            </w:r>
          </w:p>
        </w:tc>
        <w:tc>
          <w:tcPr>
            <w:tcW w:w="486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est</w:t>
            </w:r>
          </w:p>
        </w:tc>
        <w:tc>
          <w:tcPr>
            <w:tcW w:w="2442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/>
              <w:ind w:left="8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</w:p>
        </w:tc>
      </w:tr>
      <w:tr>
        <w:trPr>
          <w:trHeight w:val="381" w:hRule="exact"/>
        </w:trPr>
        <w:tc>
          <w:tcPr>
            <w:tcW w:w="1134" w:type="dxa"/>
            <w:vMerge w:val=""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  <w:tc>
          <w:tcPr>
            <w:tcW w:w="383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before="15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8.</w:t>
            </w:r>
          </w:p>
        </w:tc>
        <w:tc>
          <w:tcPr>
            <w:tcW w:w="4862" w:type="dxa"/>
            <w:tcBorders>
              <w:top w:val="nil" w:sz="6" w:space="0" w:color="auto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2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2442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2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</w:p>
        </w:tc>
      </w:tr>
    </w:tbl>
    <w:p>
      <w:pPr>
        <w:rPr>
          <w:sz w:val="26"/>
          <w:szCs w:val="26"/>
        </w:rPr>
        <w:jc w:val="left"/>
        <w:spacing w:before="10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418"/>
      </w:pPr>
      <w:r>
        <w:pict>
          <v:group style="position:absolute;margin-left:92.175pt;margin-top:121.28pt;width:441.175pt;height:1.1pt;mso-position-horizontal-relative:page;mso-position-vertical-relative:page;z-index:-6484" coordorigin="1844,2426" coordsize="8823,22">
            <v:shape style="position:absolute;left:1855;top:2437;width:1114;height:0" coordorigin="1855,2437" coordsize="1114,0" path="m1855,2437l2969,2437e" filled="f" stroked="t" strokeweight="1.1pt" strokecolor="#000000">
              <v:path arrowok="t"/>
            </v:shape>
            <v:shape style="position:absolute;left:2989;top:2437;width:358;height:0" coordorigin="2989,2437" coordsize="358,0" path="m2989,2437l3347,2437e" filled="f" stroked="t" strokeweight="1.1pt" strokecolor="#000000">
              <v:path arrowok="t"/>
            </v:shape>
            <v:shape style="position:absolute;left:3385;top:2437;width:298;height:0" coordorigin="3385,2437" coordsize="298,0" path="m3385,2437l3683,2437e" filled="f" stroked="t" strokeweight="1.1pt" strokecolor="#000000">
              <v:path arrowok="t"/>
            </v:shape>
            <v:shape style="position:absolute;left:3703;top:2437;width:4491;height:0" coordorigin="3703,2437" coordsize="4491,0" path="m3703,2437l8194,2437e" filled="f" stroked="t" strokeweight="1.1pt" strokecolor="#000000">
              <v:path arrowok="t"/>
            </v:shape>
            <v:shape style="position:absolute;left:8234;top:2437;width:2422;height:0" coordorigin="8234,2437" coordsize="2422,0" path="m8234,2437l10656,2437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148.88pt;margin-top:139.28pt;width:384.47pt;height:1.1pt;mso-position-horizontal-relative:page;mso-position-vertical-relative:page;z-index:-6483" coordorigin="2978,2786" coordsize="7689,22">
            <v:shape style="position:absolute;left:2989;top:2797;width:376;height:0" coordorigin="2989,2797" coordsize="376,0" path="m2989,2797l3365,2797e" filled="f" stroked="t" strokeweight="1.1pt" strokecolor="#000000">
              <v:path arrowok="t"/>
            </v:shape>
            <v:shape style="position:absolute;left:3385;top:2797;width:4829;height:0" coordorigin="3385,2797" coordsize="4829,0" path="m3385,2797l8214,2797e" filled="f" stroked="t" strokeweight="1.1pt" strokecolor="#000000">
              <v:path arrowok="t"/>
            </v:shape>
            <v:shape style="position:absolute;left:8234;top:2797;width:2422;height:0" coordorigin="8234,2797" coordsize="2422,0" path="m8234,2797l10656,2797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148.88pt;margin-top:157.17pt;width:384.47pt;height:1.1pt;mso-position-horizontal-relative:page;mso-position-vertical-relative:page;z-index:-6482" coordorigin="2978,3143" coordsize="7689,22">
            <v:shape style="position:absolute;left:2989;top:3154;width:376;height:0" coordorigin="2989,3154" coordsize="376,0" path="m2989,3154l3365,3154e" filled="f" stroked="t" strokeweight="1.1pt" strokecolor="#000000">
              <v:path arrowok="t"/>
            </v:shape>
            <v:shape style="position:absolute;left:3385;top:3154;width:4829;height:0" coordorigin="3385,3154" coordsize="4829,0" path="m3385,3154l8214,3154e" filled="f" stroked="t" strokeweight="1.1pt" strokecolor="#000000">
              <v:path arrowok="t"/>
            </v:shape>
            <v:shape style="position:absolute;left:8234;top:3154;width:2422;height:0" coordorigin="8234,3154" coordsize="2422,0" path="m8234,3154l10656,3154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148.88pt;margin-top:175.17pt;width:384.47pt;height:1.1pt;mso-position-horizontal-relative:page;mso-position-vertical-relative:page;z-index:-6481" coordorigin="2978,3503" coordsize="7689,22">
            <v:shape style="position:absolute;left:2989;top:3514;width:376;height:0" coordorigin="2989,3514" coordsize="376,0" path="m2989,3514l3365,3514e" filled="f" stroked="t" strokeweight="1.1pt" strokecolor="#000000">
              <v:path arrowok="t"/>
            </v:shape>
            <v:shape style="position:absolute;left:3385;top:3514;width:4829;height:0" coordorigin="3385,3514" coordsize="4829,0" path="m3385,3514l8214,3514e" filled="f" stroked="t" strokeweight="1.1pt" strokecolor="#000000">
              <v:path arrowok="t"/>
            </v:shape>
            <v:shape style="position:absolute;left:8234;top:3514;width:2422;height:0" coordorigin="8234,3514" coordsize="2422,0" path="m8234,3514l10656,3514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148.88pt;margin-top:193.07pt;width:384.47pt;height:1.1pt;mso-position-horizontal-relative:page;mso-position-vertical-relative:page;z-index:-6480" coordorigin="2978,3861" coordsize="7689,22">
            <v:shape style="position:absolute;left:2989;top:3872;width:376;height:0" coordorigin="2989,3872" coordsize="376,0" path="m2989,3872l3365,3872e" filled="f" stroked="t" strokeweight="1.1pt" strokecolor="#000000">
              <v:path arrowok="t"/>
            </v:shape>
            <v:shape style="position:absolute;left:3385;top:3872;width:4829;height:0" coordorigin="3385,3872" coordsize="4829,0" path="m3385,3872l8214,3872e" filled="f" stroked="t" strokeweight="1.1pt" strokecolor="#000000">
              <v:path arrowok="t"/>
            </v:shape>
            <v:shape style="position:absolute;left:8234;top:3872;width:2422;height:0" coordorigin="8234,3872" coordsize="2422,0" path="m8234,3872l10656,3872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92.175pt;margin-top:211.07pt;width:441.175pt;height:1.1pt;mso-position-horizontal-relative:page;mso-position-vertical-relative:page;z-index:-6479" coordorigin="1844,4221" coordsize="8823,22">
            <v:shape style="position:absolute;left:1855;top:4232;width:1114;height:0" coordorigin="1855,4232" coordsize="1114,0" path="m1855,4232l2969,4232e" filled="f" stroked="t" strokeweight="1.1pt" strokecolor="#000000">
              <v:path arrowok="t"/>
            </v:shape>
            <v:shape style="position:absolute;left:2989;top:4232;width:5225;height:0" coordorigin="2989,4232" coordsize="5225,0" path="m2989,4232l8214,4232e" filled="f" stroked="t" strokeweight="1.1pt" strokecolor="#000000">
              <v:path arrowok="t"/>
            </v:shape>
            <v:shape style="position:absolute;left:8234;top:4232;width:2422;height:0" coordorigin="8234,4232" coordsize="2422,0" path="m8234,4232l10656,4232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148.88pt;margin-top:-159.652pt;width:384.47pt;height:1.1pt;mso-position-horizontal-relative:page;mso-position-vertical-relative:paragraph;z-index:-6478" coordorigin="2978,-3193" coordsize="7689,22">
            <v:shape style="position:absolute;left:2989;top:-3182;width:376;height:0" coordorigin="2989,-3182" coordsize="376,0" path="m2989,-3182l3365,-3182e" filled="f" stroked="t" strokeweight="1.1pt" strokecolor="#000000">
              <v:path arrowok="t"/>
            </v:shape>
            <v:shape style="position:absolute;left:3385;top:-3182;width:4829;height:0" coordorigin="3385,-3182" coordsize="4829,0" path="m3385,-3182l8214,-3182e" filled="f" stroked="t" strokeweight="1.1pt" strokecolor="#000000">
              <v:path arrowok="t"/>
            </v:shape>
            <v:shape style="position:absolute;left:8234;top:-3182;width:2422;height:0" coordorigin="8234,-3182" coordsize="2422,0" path="m8234,-3182l10656,-3182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148.88pt;margin-top:-141.642pt;width:384.47pt;height:1.1pt;mso-position-horizontal-relative:page;mso-position-vertical-relative:paragraph;z-index:-6477" coordorigin="2978,-2833" coordsize="7689,22">
            <v:shape style="position:absolute;left:2989;top:-2822;width:376;height:0" coordorigin="2989,-2822" coordsize="376,0" path="m2989,-2822l3365,-2822e" filled="f" stroked="t" strokeweight="1.1pt" strokecolor="#000000">
              <v:path arrowok="t"/>
            </v:shape>
            <v:shape style="position:absolute;left:3385;top:-2822;width:4829;height:0" coordorigin="3385,-2822" coordsize="4829,0" path="m3385,-2822l8214,-2822e" filled="f" stroked="t" strokeweight="1.1pt" strokecolor="#000000">
              <v:path arrowok="t"/>
            </v:shape>
            <v:shape style="position:absolute;left:8234;top:-2822;width:2422;height:0" coordorigin="8234,-2822" coordsize="2422,0" path="m8234,-2822l10656,-2822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148.88pt;margin-top:-123.742pt;width:384.47pt;height:1.1pt;mso-position-horizontal-relative:page;mso-position-vertical-relative:paragraph;z-index:-6476" coordorigin="2978,-2475" coordsize="7689,22">
            <v:shape style="position:absolute;left:2989;top:-2464;width:376;height:0" coordorigin="2989,-2464" coordsize="376,0" path="m2989,-2464l3365,-2464e" filled="f" stroked="t" strokeweight="1.1pt" strokecolor="#000000">
              <v:path arrowok="t"/>
            </v:shape>
            <v:shape style="position:absolute;left:3385;top:-2464;width:4829;height:0" coordorigin="3385,-2464" coordsize="4829,0" path="m3385,-2464l8214,-2464e" filled="f" stroked="t" strokeweight="1.1pt" strokecolor="#000000">
              <v:path arrowok="t"/>
            </v:shape>
            <v:shape style="position:absolute;left:8234;top:-2464;width:2422;height:0" coordorigin="8234,-2464" coordsize="2422,0" path="m8234,-2464l10656,-2464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148.88pt;margin-top:-105.742pt;width:384.47pt;height:1.1pt;mso-position-horizontal-relative:page;mso-position-vertical-relative:paragraph;z-index:-6475" coordorigin="2978,-2115" coordsize="7689,22">
            <v:shape style="position:absolute;left:2989;top:-2104;width:376;height:0" coordorigin="2989,-2104" coordsize="376,0" path="m2989,-2104l3365,-2104e" filled="f" stroked="t" strokeweight="1.1pt" strokecolor="#000000">
              <v:path arrowok="t"/>
            </v:shape>
            <v:shape style="position:absolute;left:3385;top:-2104;width:4829;height:0" coordorigin="3385,-2104" coordsize="4829,0" path="m3385,-2104l8214,-2104e" filled="f" stroked="t" strokeweight="1.1pt" strokecolor="#000000">
              <v:path arrowok="t"/>
            </v:shape>
            <v:shape style="position:absolute;left:8234;top:-2104;width:2422;height:0" coordorigin="8234,-2104" coordsize="2422,0" path="m8234,-2104l10656,-2104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148.88pt;margin-top:-87.8223pt;width:384.47pt;height:1.1pt;mso-position-horizontal-relative:page;mso-position-vertical-relative:paragraph;z-index:-6474" coordorigin="2978,-1756" coordsize="7689,22">
            <v:shape style="position:absolute;left:2989;top:-1745;width:376;height:0" coordorigin="2989,-1745" coordsize="376,0" path="m2989,-1745l3365,-1745e" filled="f" stroked="t" strokeweight="1.1pt" strokecolor="#000000">
              <v:path arrowok="t"/>
            </v:shape>
            <v:shape style="position:absolute;left:3385;top:-1745;width:4829;height:0" coordorigin="3385,-1745" coordsize="4829,0" path="m3385,-1745l8214,-1745e" filled="f" stroked="t" strokeweight="1.1pt" strokecolor="#000000">
              <v:path arrowok="t"/>
            </v:shape>
            <v:shape style="position:absolute;left:8234;top:-1745;width:2422;height:0" coordorigin="8234,-1745" coordsize="2422,0" path="m8234,-1745l10656,-1745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148.88pt;margin-top:-69.7223pt;width:384.47pt;height:1.1pt;mso-position-horizontal-relative:page;mso-position-vertical-relative:paragraph;z-index:-6473" coordorigin="2978,-1394" coordsize="7689,22">
            <v:shape style="position:absolute;left:2989;top:-1383;width:376;height:0" coordorigin="2989,-1383" coordsize="376,0" path="m2989,-1383l3365,-1383e" filled="f" stroked="t" strokeweight="1.1pt" strokecolor="#000000">
              <v:path arrowok="t"/>
            </v:shape>
            <v:shape style="position:absolute;left:3385;top:-1383;width:4829;height:0" coordorigin="3385,-1383" coordsize="4829,0" path="m3385,-1383l8214,-1383e" filled="f" stroked="t" strokeweight="1.1pt" strokecolor="#000000">
              <v:path arrowok="t"/>
            </v:shape>
            <v:shape style="position:absolute;left:8234;top:-1383;width:2422;height:0" coordorigin="8234,-1383" coordsize="2422,0" path="m8234,-1383l10656,-1383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148.88pt;margin-top:-51.6223pt;width:384.47pt;height:1.1pt;mso-position-horizontal-relative:page;mso-position-vertical-relative:paragraph;z-index:-6472" coordorigin="2978,-1032" coordsize="7689,22">
            <v:shape style="position:absolute;left:2989;top:-1021;width:376;height:0" coordorigin="2989,-1021" coordsize="376,0" path="m2989,-1021l3365,-1021e" filled="f" stroked="t" strokeweight="1.1pt" strokecolor="#000000">
              <v:path arrowok="t"/>
            </v:shape>
            <v:shape style="position:absolute;left:3385;top:-1021;width:4829;height:0" coordorigin="3385,-1021" coordsize="4829,0" path="m3385,-1021l8214,-1021e" filled="f" stroked="t" strokeweight="1.1pt" strokecolor="#000000">
              <v:path arrowok="t"/>
            </v:shape>
            <v:shape style="position:absolute;left:8234;top:-1021;width:2422;height:0" coordorigin="8234,-1021" coordsize="2422,0" path="m8234,-1021l10656,-1021e" filled="f" stroked="t" strokeweight="1.1pt" strokecolor="#000000">
              <v:path arrowok="t"/>
            </v:shape>
            <w10:wrap type="none"/>
          </v:group>
        </w:pict>
      </w:r>
      <w:r>
        <w:pict>
          <v:group style="position:absolute;margin-left:148.88pt;margin-top:-33.7223pt;width:384.47pt;height:1.1pt;mso-position-horizontal-relative:page;mso-position-vertical-relative:paragraph;z-index:-6471" coordorigin="2978,-674" coordsize="7689,22">
            <v:shape style="position:absolute;left:2989;top:-663;width:376;height:0" coordorigin="2989,-663" coordsize="376,0" path="m2989,-663l3365,-663e" filled="f" stroked="t" strokeweight="1.1pt" strokecolor="#000000">
              <v:path arrowok="t"/>
            </v:shape>
            <v:shape style="position:absolute;left:3385;top:-663;width:4829;height:0" coordorigin="3385,-663" coordsize="4829,0" path="m3385,-663l8214,-663e" filled="f" stroked="t" strokeweight="1.1pt" strokecolor="#000000">
              <v:path arrowok="t"/>
            </v:shape>
            <v:shape style="position:absolute;left:8234;top:-663;width:2422;height:0" coordorigin="8234,-663" coordsize="2422,0" path="m8234,-663l10656,-663e" filled="f" stroked="t" strokeweight="1.1pt" strokecolor="#000000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RIE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ASI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USUS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1845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ry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wan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3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5"/>
          <w:szCs w:val="15"/>
        </w:rPr>
        <w:jc w:val="left"/>
        <w:spacing w:before="9" w:lineRule="exact" w:line="140"/>
      </w:pPr>
      <w:r>
        <w:rPr>
          <w:sz w:val="15"/>
          <w:szCs w:val="15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213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Masa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Orie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213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ktu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          </w:t>
      </w:r>
      <w:r>
        <w:rPr>
          <w:rFonts w:cs="Calibri" w:hAnsi="Calibri" w:eastAsia="Calibri" w:ascii="Calibri"/>
          <w:spacing w:val="4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ulan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213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mbimbing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</w:p>
    <w:p>
      <w:pPr>
        <w:rPr>
          <w:sz w:val="14"/>
          <w:szCs w:val="14"/>
        </w:rPr>
        <w:jc w:val="left"/>
        <w:spacing w:before="10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213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Or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umah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walkan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</w:p>
    <w:p>
      <w:pPr>
        <w:rPr>
          <w:sz w:val="5"/>
          <w:szCs w:val="5"/>
        </w:rPr>
        <w:jc w:val="left"/>
        <w:spacing w:before="4" w:lineRule="exact" w:line="40"/>
      </w:pPr>
      <w:r>
        <w:rPr>
          <w:sz w:val="5"/>
          <w:szCs w:val="5"/>
        </w:rPr>
      </w:r>
    </w:p>
    <w:tbl>
      <w:tblPr>
        <w:tblW w:w="0" w:type="auto"/>
        <w:tblLook w:val="01E0"/>
        <w:jc w:val="left"/>
        <w:tblInd w:w="223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9" w:hRule="exact"/>
        </w:trPr>
        <w:tc>
          <w:tcPr>
            <w:tcW w:w="5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10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61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4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10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1851" w:right="1850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2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10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0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95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23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10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55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319" w:hRule="exact"/>
        </w:trPr>
        <w:tc>
          <w:tcPr>
            <w:tcW w:w="59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5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88" w:hRule="exact"/>
        </w:trPr>
        <w:tc>
          <w:tcPr>
            <w:tcW w:w="5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</w:p>
        </w:tc>
        <w:tc>
          <w:tcPr>
            <w:tcW w:w="44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alsafah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</w:tc>
        <w:tc>
          <w:tcPr>
            <w:tcW w:w="122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</w:tc>
        <w:tc>
          <w:tcPr>
            <w:tcW w:w="9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1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</w:p>
        </w:tc>
      </w:tr>
      <w:tr>
        <w:trPr>
          <w:trHeight w:val="260" w:hRule="exact"/>
        </w:trPr>
        <w:tc>
          <w:tcPr>
            <w:tcW w:w="59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88" w:hRule="exact"/>
        </w:trPr>
        <w:tc>
          <w:tcPr>
            <w:tcW w:w="5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4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</w:t>
            </w:r>
          </w:p>
        </w:tc>
        <w:tc>
          <w:tcPr>
            <w:tcW w:w="44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4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Orga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1221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</w:tc>
        <w:tc>
          <w:tcPr>
            <w:tcW w:w="9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14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</w:tr>
      <w:tr>
        <w:trPr>
          <w:trHeight w:val="268" w:hRule="exact"/>
        </w:trPr>
        <w:tc>
          <w:tcPr>
            <w:tcW w:w="59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&amp;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diskusi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9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58" w:hRule="exact"/>
        </w:trPr>
        <w:tc>
          <w:tcPr>
            <w:tcW w:w="59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89" w:hRule="exact"/>
        </w:trPr>
        <w:tc>
          <w:tcPr>
            <w:tcW w:w="5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5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</w:t>
            </w:r>
          </w:p>
        </w:tc>
        <w:tc>
          <w:tcPr>
            <w:tcW w:w="44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5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Prosed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</w:p>
        </w:tc>
        <w:tc>
          <w:tcPr>
            <w:tcW w:w="1221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</w:tc>
        <w:tc>
          <w:tcPr>
            <w:tcW w:w="9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14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</w:tr>
      <w:tr>
        <w:trPr>
          <w:trHeight w:val="269" w:hRule="exact"/>
        </w:trPr>
        <w:tc>
          <w:tcPr>
            <w:tcW w:w="59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&amp;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diskusi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9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58" w:hRule="exact"/>
        </w:trPr>
        <w:tc>
          <w:tcPr>
            <w:tcW w:w="59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88" w:hRule="exact"/>
        </w:trPr>
        <w:tc>
          <w:tcPr>
            <w:tcW w:w="5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4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</w:t>
            </w:r>
          </w:p>
        </w:tc>
        <w:tc>
          <w:tcPr>
            <w:tcW w:w="44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4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1221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</w:tc>
        <w:tc>
          <w:tcPr>
            <w:tcW w:w="9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14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</w:tr>
      <w:tr>
        <w:trPr>
          <w:trHeight w:val="269" w:hRule="exact"/>
        </w:trPr>
        <w:tc>
          <w:tcPr>
            <w:tcW w:w="59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&amp;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diskusi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9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59" w:hRule="exact"/>
        </w:trPr>
        <w:tc>
          <w:tcPr>
            <w:tcW w:w="59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88" w:hRule="exact"/>
        </w:trPr>
        <w:tc>
          <w:tcPr>
            <w:tcW w:w="5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4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</w:t>
            </w:r>
          </w:p>
        </w:tc>
        <w:tc>
          <w:tcPr>
            <w:tcW w:w="44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4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</w:tc>
        <w:tc>
          <w:tcPr>
            <w:tcW w:w="1221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</w:tc>
        <w:tc>
          <w:tcPr>
            <w:tcW w:w="9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14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</w:tr>
      <w:tr>
        <w:trPr>
          <w:trHeight w:val="269" w:hRule="exact"/>
        </w:trPr>
        <w:tc>
          <w:tcPr>
            <w:tcW w:w="59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&amp;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diskusi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9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59" w:hRule="exact"/>
        </w:trPr>
        <w:tc>
          <w:tcPr>
            <w:tcW w:w="59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88" w:hRule="exact"/>
        </w:trPr>
        <w:tc>
          <w:tcPr>
            <w:tcW w:w="5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3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6</w:t>
            </w:r>
          </w:p>
        </w:tc>
        <w:tc>
          <w:tcPr>
            <w:tcW w:w="44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3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Prosed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  <w:tc>
          <w:tcPr>
            <w:tcW w:w="1221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</w:tc>
        <w:tc>
          <w:tcPr>
            <w:tcW w:w="9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14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</w:tr>
      <w:tr>
        <w:trPr>
          <w:trHeight w:val="268" w:hRule="exact"/>
        </w:trPr>
        <w:tc>
          <w:tcPr>
            <w:tcW w:w="59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&amp;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diskusi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950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60" w:hRule="exact"/>
        </w:trPr>
        <w:tc>
          <w:tcPr>
            <w:tcW w:w="59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</w:tbl>
    <w:p>
      <w:pPr>
        <w:sectPr>
          <w:pgNumType w:start="32"/>
          <w:pgMar w:header="0" w:footer="956" w:top="1580" w:bottom="280" w:left="0" w:right="0"/>
          <w:headerReference w:type="default" r:id="rId42"/>
          <w:footerReference w:type="default" r:id="rId43"/>
          <w:pgSz w:w="11920" w:h="16840"/>
        </w:sectPr>
      </w:pP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tbl>
      <w:tblPr>
        <w:tblW w:w="0" w:type="auto"/>
        <w:tblLook w:val="01E0"/>
        <w:jc w:val="left"/>
        <w:tblInd w:w="223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8" w:hRule="exact"/>
        </w:trPr>
        <w:tc>
          <w:tcPr>
            <w:tcW w:w="5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61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4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1851" w:right="1850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2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0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95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23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55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320" w:hRule="exact"/>
        </w:trPr>
        <w:tc>
          <w:tcPr>
            <w:tcW w:w="59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5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744" w:hRule="exact"/>
        </w:trPr>
        <w:tc>
          <w:tcPr>
            <w:tcW w:w="598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sz w:val="10"/>
                <w:szCs w:val="10"/>
              </w:rPr>
              <w:jc w:val="left"/>
              <w:spacing w:before="1"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3" w:right="53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lain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1221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74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sz w:val="16"/>
                <w:szCs w:val="16"/>
              </w:rPr>
              <w:jc w:val="left"/>
              <w:spacing w:before="4" w:lineRule="exact" w:line="160"/>
            </w:pPr>
            <w:r>
              <w:rPr>
                <w:sz w:val="16"/>
                <w:szCs w:val="1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00"/>
              <w:ind w:left="103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position w:val="-5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5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nd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5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ftar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5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raw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position w:val="-5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5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2"/>
                <w:w w:val="100"/>
                <w:position w:val="-5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5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5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raw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5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5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7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Prakt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</w:p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7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</w:t>
            </w:r>
          </w:p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7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</w:tr>
      <w:tr>
        <w:trPr>
          <w:trHeight w:val="618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left"/>
              <w:spacing w:before="56" w:lineRule="exact" w:line="260"/>
              <w:ind w:left="669" w:right="62" w:hanging="45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2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2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ming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2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69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19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3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1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aran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1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1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805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6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arur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9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19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3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   </w:t>
            </w:r>
            <w:r>
              <w:rPr>
                <w:rFonts w:cs="Calibri" w:hAnsi="Calibri" w:eastAsia="Calibri" w:ascii="Calibri"/>
                <w:spacing w:val="2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   </w:t>
            </w:r>
            <w:r>
              <w:rPr>
                <w:rFonts w:cs="Calibri" w:hAnsi="Calibri" w:eastAsia="Calibri" w:ascii="Calibri"/>
                <w:spacing w:val="2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asien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9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6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on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8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1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36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gis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5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id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itas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6178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69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IGD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left"/>
              <w:spacing w:lineRule="exact" w:line="260"/>
              <w:ind w:left="669" w:right="62" w:hanging="45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tifik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9" w:right="32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4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ifi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lahir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"/>
              <w:ind w:left="219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9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6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inap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left"/>
              <w:ind w:left="669" w:right="63" w:hanging="450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penuh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i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i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69" w:right="62"/>
            </w:pP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con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  <w:r>
              <w:rPr>
                <w:rFonts w:cs="Calibri" w:hAnsi="Calibri" w:eastAsia="Calibri" w:ascii="Calibri"/>
                <w:spacing w:val="2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2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kit.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21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osis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ain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10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2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ihan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DPJP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kit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left"/>
              <w:spacing w:lineRule="exact" w:line="260"/>
              <w:ind w:left="669" w:right="62" w:hanging="45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q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minja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219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jaga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9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1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9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50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6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keru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74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sz w:val="16"/>
                <w:szCs w:val="16"/>
              </w:rPr>
              <w:jc w:val="left"/>
              <w:spacing w:before="4" w:lineRule="exact" w:line="160"/>
            </w:pPr>
            <w:r>
              <w:rPr>
                <w:sz w:val="16"/>
                <w:szCs w:val="1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00"/>
              <w:ind w:left="211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position w:val="-5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5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nyimpan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5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(Filing)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raw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5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5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5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5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7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Prakt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</w:p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7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</w:p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7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</w:tr>
      <w:tr>
        <w:trPr>
          <w:trHeight w:val="244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6" w:lineRule="exact" w:line="180"/>
              <w:ind w:left="249"/>
            </w:pPr>
            <w:r>
              <w:rPr>
                <w:rFonts w:cs="Calibri" w:hAnsi="Calibri" w:eastAsia="Calibri" w:ascii="Calibri"/>
                <w:spacing w:val="1"/>
                <w:w w:val="100"/>
                <w:position w:val="-8"/>
                <w:sz w:val="24"/>
                <w:szCs w:val="24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4"/>
                <w:szCs w:val="24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4"/>
                <w:szCs w:val="24"/>
              </w:rPr>
              <w:t>   </w:t>
            </w:r>
            <w:r>
              <w:rPr>
                <w:rFonts w:cs="Calibri" w:hAnsi="Calibri" w:eastAsia="Calibri" w:ascii="Calibri"/>
                <w:spacing w:val="28"/>
                <w:w w:val="100"/>
                <w:position w:val="-8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position w:val="-8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position w:val="-8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position w:val="-8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1"/>
                <w:w w:val="100"/>
                <w:position w:val="-8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position w:val="-8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position w:val="-8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1"/>
                <w:w w:val="100"/>
                <w:position w:val="-8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-11"/>
                <w:w w:val="100"/>
                <w:position w:val="-8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position w:val="-8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-8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2"/>
                <w:w w:val="100"/>
                <w:position w:val="-8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-8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-8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2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Lapa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2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ming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2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1603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0"/>
                <w:szCs w:val="10"/>
              </w:rPr>
              <w:jc w:val="left"/>
              <w:spacing w:before="2"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67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left"/>
              <w:spacing w:before="15" w:lineRule="exact" w:line="260"/>
              <w:ind w:left="671" w:right="64" w:hanging="422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b.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mbi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pasi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lama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80"/>
              <w:ind w:left="249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c.</w:t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   </w:t>
            </w:r>
            <w:r>
              <w:rPr>
                <w:rFonts w:cs="Calibri" w:hAnsi="Calibri" w:eastAsia="Calibri" w:ascii="Calibri"/>
                <w:spacing w:val="42"/>
                <w:w w:val="100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poli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nik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7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IGD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</w:tbl>
    <w:p>
      <w:pPr>
        <w:rPr>
          <w:sz w:val="22"/>
          <w:szCs w:val="22"/>
        </w:rPr>
        <w:jc w:val="left"/>
        <w:spacing w:before="9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ind w:left="5960" w:right="5674"/>
        <w:sectPr>
          <w:pgMar w:header="0" w:footer="759" w:top="40" w:bottom="280" w:left="0" w:right="0"/>
          <w:headerReference w:type="default" r:id="rId47"/>
          <w:footerReference w:type="default" r:id="rId48"/>
          <w:pgSz w:w="11920" w:h="16840"/>
        </w:sectPr>
      </w:pPr>
      <w:r>
        <w:pict>
          <v:group style="position:absolute;margin-left:64.65pt;margin-top:17.8714pt;width:160.45pt;height:73.253pt;mso-position-horizontal-relative:page;mso-position-vertical-relative:page;z-index:-6470" coordorigin="1293,357" coordsize="3209,1465">
            <v:shape type="#_x0000_t75" style="position:absolute;left:1143;top:593;width:3370;height:1229">
              <v:imagedata o:title="" r:id="rId49"/>
            </v:shape>
            <v:shape type="#_x0000_t75" style="position:absolute;left:1390;top:357;width:3048;height:187">
              <v:imagedata o:title="" r:id="rId50"/>
            </v:shape>
            <w10:wrap type="none"/>
          </v:group>
        </w:pict>
      </w:r>
      <w:r>
        <w:pict>
          <v:shape type="#_x0000_t75" style="position:absolute;margin-left:389.95pt;margin-top:7.1pt;width:198.7pt;height:101.9pt;mso-position-horizontal-relative:page;mso-position-vertical-relative:page;z-index:-6469">
            <v:imagedata o:title="" r:id="rId51"/>
          </v:shape>
        </w:pic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33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tbl>
      <w:tblPr>
        <w:tblW w:w="0" w:type="auto"/>
        <w:tblLook w:val="01E0"/>
        <w:jc w:val="left"/>
        <w:tblInd w:w="223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8" w:hRule="exact"/>
        </w:trPr>
        <w:tc>
          <w:tcPr>
            <w:tcW w:w="5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61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4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1851" w:right="1850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2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0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95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23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55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320" w:hRule="exact"/>
        </w:trPr>
        <w:tc>
          <w:tcPr>
            <w:tcW w:w="59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5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226" w:hRule="exact"/>
        </w:trPr>
        <w:tc>
          <w:tcPr>
            <w:tcW w:w="598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both"/>
              <w:spacing w:before="11" w:lineRule="exact" w:line="260"/>
              <w:ind w:left="671" w:right="67" w:hanging="422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d.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or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both"/>
              <w:ind w:left="671" w:right="63" w:hanging="422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e.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poli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elah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both"/>
              <w:spacing w:before="15" w:lineRule="exact" w:line="260"/>
              <w:ind w:left="671" w:right="61" w:hanging="422"/>
            </w:pPr>
            <w:r>
              <w:rPr>
                <w:rFonts w:cs="Calibri" w:hAnsi="Calibri" w:eastAsia="Calibri" w:ascii="Calibri"/>
                <w:spacing w:val="1"/>
                <w:w w:val="100"/>
                <w:sz w:val="24"/>
                <w:szCs w:val="24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Dokumen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1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dian</w:t>
            </w:r>
            <w:r>
              <w:rPr>
                <w:rFonts w:cs="Calibri" w:hAnsi="Calibri" w:eastAsia="Calibri" w:ascii="Calibri"/>
                <w:spacing w:val="1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elompokan</w:t>
            </w:r>
            <w:r>
              <w:rPr>
                <w:rFonts w:cs="Calibri" w:hAnsi="Calibri" w:eastAsia="Calibri" w:ascii="Calibri"/>
                <w:spacing w:val="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67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omor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ir</w:t>
            </w:r>
          </w:p>
        </w:tc>
        <w:tc>
          <w:tcPr>
            <w:tcW w:w="1221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88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49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4"/>
                <w:szCs w:val="24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4"/>
                <w:szCs w:val="24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4"/>
                <w:szCs w:val="24"/>
              </w:rPr>
              <w:t>   </w:t>
            </w:r>
            <w:r>
              <w:rPr>
                <w:rFonts w:cs="Calibri" w:hAnsi="Calibri" w:eastAsia="Calibri" w:ascii="Calibri"/>
                <w:spacing w:val="30"/>
                <w:w w:val="100"/>
                <w:position w:val="1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yimp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(mem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sukk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n)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729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7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lam</w:t>
            </w:r>
            <w:r>
              <w:rPr>
                <w:rFonts w:cs="Calibri" w:hAnsi="Calibri" w:eastAsia="Calibri" w:ascii="Calibri"/>
                <w:spacing w:val="29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ing</w:t>
            </w:r>
            <w:r>
              <w:rPr>
                <w:rFonts w:cs="Calibri" w:hAnsi="Calibri" w:eastAsia="Calibri" w:ascii="Calibri"/>
                <w:spacing w:val="29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29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mor</w:t>
            </w:r>
            <w:r>
              <w:rPr>
                <w:rFonts w:cs="Calibri" w:hAnsi="Calibri" w:eastAsia="Calibri" w:ascii="Calibri"/>
                <w:spacing w:val="28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urut</w:t>
            </w:r>
            <w:r>
              <w:rPr>
                <w:rFonts w:cs="Calibri" w:hAnsi="Calibri" w:eastAsia="Calibri" w:ascii="Calibri"/>
                <w:spacing w:val="3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sin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67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sing.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2"/>
                <w:szCs w:val="22"/>
              </w:rPr>
              <w:jc w:val="left"/>
              <w:spacing w:before="16" w:lineRule="exact" w:line="220"/>
            </w:pPr>
            <w:r>
              <w:rPr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Prakt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</w:p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2"/>
                <w:szCs w:val="22"/>
              </w:rPr>
              <w:jc w:val="left"/>
              <w:spacing w:before="16" w:lineRule="exact" w:line="220"/>
            </w:pPr>
            <w:r>
              <w:rPr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376" w:right="377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</w:t>
            </w:r>
          </w:p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2"/>
                <w:szCs w:val="22"/>
              </w:rPr>
              <w:jc w:val="left"/>
              <w:spacing w:before="16" w:lineRule="exact" w:line="220"/>
            </w:pPr>
            <w:r>
              <w:rPr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</w:tr>
      <w:tr>
        <w:trPr>
          <w:trHeight w:val="318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75" w:lineRule="exact" w:line="240"/>
              <w:ind w:left="211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position w:val="-2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2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2"/>
                <w:sz w:val="22"/>
                <w:szCs w:val="22"/>
              </w:rPr>
              <w:t>nyimpan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2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2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2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2"/>
                <w:sz w:val="22"/>
                <w:szCs w:val="22"/>
              </w:rPr>
              <w:t>(Filing)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2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2"/>
                <w:sz w:val="22"/>
                <w:szCs w:val="22"/>
              </w:rPr>
              <w:t>raw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2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2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2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2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2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2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-2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-2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Lapa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37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ming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200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both"/>
              <w:spacing w:before="26" w:lineRule="exact" w:line="260"/>
              <w:ind w:left="673" w:right="64" w:hanging="424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ksing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24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both"/>
              <w:spacing w:lineRule="exact" w:line="260"/>
              <w:ind w:left="673" w:right="61" w:hanging="424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lompokk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lum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both"/>
              <w:spacing w:before="1"/>
              <w:ind w:left="673" w:right="61" w:hanging="424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u,dan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lama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18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2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2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2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position w:val="2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2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position w:val="2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2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68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4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1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yimp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1074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7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imp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6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lum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67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4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yimp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umen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7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kap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9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11"/>
            </w:pPr>
            <w:r>
              <w:rPr>
                <w:rFonts w:cs="Calibri" w:hAnsi="Calibri" w:eastAsia="Calibri" w:ascii="Calibri"/>
                <w:b/>
                <w:spacing w:val="1"/>
                <w:w w:val="94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94"/>
                <w:position w:val="1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b/>
                <w:spacing w:val="-1"/>
                <w:w w:val="94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94"/>
                <w:position w:val="1"/>
                <w:sz w:val="22"/>
                <w:szCs w:val="22"/>
              </w:rPr>
              <w:t>mb</w:t>
            </w:r>
            <w:r>
              <w:rPr>
                <w:rFonts w:cs="Calibri" w:hAnsi="Calibri" w:eastAsia="Calibri" w:ascii="Calibri"/>
                <w:b/>
                <w:spacing w:val="1"/>
                <w:w w:val="94"/>
                <w:position w:val="1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1"/>
                <w:w w:val="94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b/>
                <w:spacing w:val="0"/>
                <w:w w:val="94"/>
                <w:position w:val="1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b/>
                <w:spacing w:val="6"/>
                <w:w w:val="94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1"/>
                <w:sz w:val="22"/>
                <w:szCs w:val="22"/>
              </w:rPr>
              <w:t>: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9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301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do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umen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asin</w:t>
            </w:r>
            <w:r>
              <w:rPr>
                <w:rFonts w:cs="Calibri" w:hAnsi="Calibri" w:eastAsia="Calibri" w:ascii="Calibri"/>
                <w:spacing w:val="3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8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6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sing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3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3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3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551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6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30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6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301" w:right="493" w:firstLine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idah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iten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asien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61" w:right="60" w:hanging="36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alisa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(perRM)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61" w:right="62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koding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403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sz w:val="11"/>
                <w:szCs w:val="11"/>
              </w:rPr>
              <w:jc w:val="left"/>
              <w:spacing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11"/>
            </w:pPr>
            <w:r>
              <w:rPr>
                <w:rFonts w:cs="Calibri" w:hAnsi="Calibri" w:eastAsia="Calibri" w:ascii="Calibri"/>
                <w:b/>
                <w:spacing w:val="0"/>
                <w:w w:val="94"/>
                <w:sz w:val="22"/>
                <w:szCs w:val="22"/>
              </w:rPr>
              <w:t>Kod</w:t>
            </w:r>
            <w:r>
              <w:rPr>
                <w:rFonts w:cs="Calibri" w:hAnsi="Calibri" w:eastAsia="Calibri" w:ascii="Calibri"/>
                <w:b/>
                <w:spacing w:val="1"/>
                <w:w w:val="94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b/>
                <w:spacing w:val="0"/>
                <w:w w:val="94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b/>
                <w:spacing w:val="4"/>
                <w:w w:val="94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: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1870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49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okum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dari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ssem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531" w:right="156" w:hanging="282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ose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tindak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531" w:right="147" w:hanging="282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kode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tindak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X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531" w:right="421" w:hanging="282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ksing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</w:tbl>
    <w:p>
      <w:pPr>
        <w:rPr>
          <w:sz w:val="12"/>
          <w:szCs w:val="12"/>
        </w:rPr>
        <w:jc w:val="left"/>
        <w:spacing w:before="9" w:lineRule="exact" w:line="120"/>
      </w:pPr>
      <w:r>
        <w:rPr>
          <w:sz w:val="12"/>
          <w:szCs w:val="12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ind w:left="5960" w:right="5674"/>
        <w:sectPr>
          <w:pgMar w:header="0" w:footer="759" w:top="40" w:bottom="280" w:left="0" w:right="0"/>
          <w:headerReference w:type="default" r:id="rId52"/>
          <w:footerReference w:type="default" r:id="rId53"/>
          <w:pgSz w:w="11920" w:h="16840"/>
        </w:sectPr>
      </w:pPr>
      <w:r>
        <w:pict>
          <v:group style="position:absolute;margin-left:64.65pt;margin-top:17.8714pt;width:160.45pt;height:73.253pt;mso-position-horizontal-relative:page;mso-position-vertical-relative:page;z-index:-6468" coordorigin="1293,357" coordsize="3209,1465">
            <v:shape type="#_x0000_t75" style="position:absolute;left:1143;top:593;width:3370;height:1229">
              <v:imagedata o:title="" r:id="rId54"/>
            </v:shape>
            <v:shape type="#_x0000_t75" style="position:absolute;left:1390;top:357;width:3048;height:187">
              <v:imagedata o:title="" r:id="rId55"/>
            </v:shape>
            <w10:wrap type="none"/>
          </v:group>
        </w:pict>
      </w:r>
      <w:r>
        <w:pict>
          <v:shape type="#_x0000_t75" style="position:absolute;margin-left:389.95pt;margin-top:7.1pt;width:198.7pt;height:101.9pt;mso-position-horizontal-relative:page;mso-position-vertical-relative:page;z-index:-6467">
            <v:imagedata o:title="" r:id="rId56"/>
          </v:shape>
        </w:pic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34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tbl>
      <w:tblPr>
        <w:tblW w:w="0" w:type="auto"/>
        <w:tblLook w:val="01E0"/>
        <w:jc w:val="left"/>
        <w:tblInd w:w="223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8" w:hRule="exact"/>
        </w:trPr>
        <w:tc>
          <w:tcPr>
            <w:tcW w:w="5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61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4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1851" w:right="1850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2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0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95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23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55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320" w:hRule="exact"/>
        </w:trPr>
        <w:tc>
          <w:tcPr>
            <w:tcW w:w="59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5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556" w:hRule="exact"/>
        </w:trPr>
        <w:tc>
          <w:tcPr>
            <w:tcW w:w="598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3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11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ksing/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nput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: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283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49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16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okum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dari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koding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both"/>
              <w:spacing w:lineRule="exact" w:line="260"/>
              <w:ind w:left="675" w:right="60" w:hanging="426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nose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tinda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kompu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both"/>
              <w:spacing w:before="1"/>
              <w:ind w:left="675" w:right="61" w:hanging="426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ex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tindak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idah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dite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4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7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arurat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403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sz w:val="11"/>
                <w:szCs w:val="11"/>
              </w:rPr>
              <w:jc w:val="left"/>
              <w:spacing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lisis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dan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Pel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por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1524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47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1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sus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671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247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laporan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67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sing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rua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247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09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7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wula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07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7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: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20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673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Times New Roman" w:hAnsi="Times New Roman" w:eastAsia="Times New Roman" w:ascii="Times New Roman"/>
                <w:spacing w:val="2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23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673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Times New Roman" w:hAnsi="Times New Roman" w:eastAsia="Times New Roman" w:ascii="Times New Roman"/>
                <w:spacing w:val="2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ular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07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97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22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673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Times New Roman" w:hAnsi="Times New Roman" w:eastAsia="Times New Roman" w:ascii="Times New Roman"/>
                <w:spacing w:val="2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ular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07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97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23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"/>
              <w:ind w:left="673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Times New Roman" w:hAnsi="Times New Roman" w:eastAsia="Times New Roman" w:ascii="Times New Roman"/>
                <w:spacing w:val="2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ular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07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97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23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673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Times New Roman" w:hAnsi="Times New Roman" w:eastAsia="Times New Roman" w:ascii="Times New Roman"/>
                <w:spacing w:val="2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10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938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97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1080" w:val="left"/>
              </w:tabs>
              <w:jc w:val="left"/>
              <w:spacing w:before="44" w:lineRule="auto" w:line="274"/>
              <w:ind w:left="1097" w:right="62" w:hanging="424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ab/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10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650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673"/>
            </w:pPr>
            <w:r>
              <w:rPr>
                <w:rFonts w:cs="Symbol" w:hAnsi="Symbol" w:eastAsia="Symbol" w:ascii="Symbol"/>
                <w:spacing w:val="0"/>
                <w:w w:val="100"/>
                <w:sz w:val="24"/>
                <w:szCs w:val="24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4"/>
                <w:szCs w:val="24"/>
              </w:rPr>
              <w:t>   </w:t>
            </w:r>
            <w:r>
              <w:rPr>
                <w:rFonts w:cs="Times New Roman" w:hAnsi="Times New Roman" w:eastAsia="Times New Roman" w:ascii="Times New Roman"/>
                <w:spacing w:val="52"/>
                <w:w w:val="100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laporan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-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097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11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926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47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imkan</w:t>
            </w:r>
            <w:r>
              <w:rPr>
                <w:rFonts w:cs="Calibri" w:hAnsi="Calibri" w:eastAsia="Calibri" w:ascii="Calibri"/>
                <w:spacing w:val="4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poran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ah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67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jadi</w:t>
            </w:r>
            <w:r>
              <w:rPr>
                <w:rFonts w:cs="Calibri" w:hAnsi="Calibri" w:eastAsia="Calibri" w:ascii="Calibri"/>
                <w:spacing w:val="-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DKK</w:t>
            </w:r>
            <w:r>
              <w:rPr>
                <w:rFonts w:cs="Calibri" w:hAnsi="Calibri" w:eastAsia="Calibri" w:ascii="Calibri"/>
                <w:spacing w:val="-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Kota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ov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via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67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89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aju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klaim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8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301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38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sura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38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mint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1345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lineRule="exact" w:line="240"/>
              <w:ind w:left="661" w:right="66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k: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si,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3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Jas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ja,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before="1"/>
              <w:ind w:left="661" w:right="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sostek.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isum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diserahk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30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sura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surat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mint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8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301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arikan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5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5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58" w:hRule="exact"/>
        </w:trPr>
        <w:tc>
          <w:tcPr>
            <w:tcW w:w="598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6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eles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su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urat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mint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</w:tbl>
    <w:p>
      <w:pPr>
        <w:rPr>
          <w:rFonts w:cs="Calibri" w:hAnsi="Calibri" w:eastAsia="Calibri" w:ascii="Calibri"/>
          <w:sz w:val="20"/>
          <w:szCs w:val="20"/>
        </w:rPr>
        <w:jc w:val="center"/>
        <w:spacing w:before="7"/>
        <w:ind w:left="5960" w:right="5674"/>
        <w:sectPr>
          <w:pgMar w:header="0" w:footer="759" w:top="40" w:bottom="280" w:left="0" w:right="0"/>
          <w:headerReference w:type="default" r:id="rId57"/>
          <w:footerReference w:type="default" r:id="rId58"/>
          <w:pgSz w:w="11920" w:h="16840"/>
        </w:sectPr>
      </w:pPr>
      <w:r>
        <w:pict>
          <v:group style="position:absolute;margin-left:64.65pt;margin-top:17.8714pt;width:160.45pt;height:73.253pt;mso-position-horizontal-relative:page;mso-position-vertical-relative:page;z-index:-6466" coordorigin="1293,357" coordsize="3209,1465">
            <v:shape type="#_x0000_t75" style="position:absolute;left:1143;top:593;width:3370;height:1229">
              <v:imagedata o:title="" r:id="rId59"/>
            </v:shape>
            <v:shape type="#_x0000_t75" style="position:absolute;left:1390;top:357;width:3048;height:187">
              <v:imagedata o:title="" r:id="rId60"/>
            </v:shape>
            <w10:wrap type="none"/>
          </v:group>
        </w:pict>
      </w:r>
      <w:r>
        <w:pict>
          <v:shape type="#_x0000_t75" style="position:absolute;margin-left:389.95pt;margin-top:7.1pt;width:198.7pt;height:101.9pt;mso-position-horizontal-relative:page;mso-position-vertical-relative:page;z-index:-6465">
            <v:imagedata o:title="" r:id="rId61"/>
          </v:shape>
        </w:pic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35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tbl>
      <w:tblPr>
        <w:tblW w:w="0" w:type="auto"/>
        <w:tblLook w:val="01E0"/>
        <w:jc w:val="left"/>
        <w:tblInd w:w="223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8" w:hRule="exact"/>
        </w:trPr>
        <w:tc>
          <w:tcPr>
            <w:tcW w:w="5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61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40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1851" w:right="1850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2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0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95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23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55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320" w:hRule="exact"/>
        </w:trPr>
        <w:tc>
          <w:tcPr>
            <w:tcW w:w="59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gridSpan w:val="2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5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1890" w:hRule="exact"/>
        </w:trPr>
        <w:tc>
          <w:tcPr>
            <w:tcW w:w="5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30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sz w:val="26"/>
                <w:szCs w:val="26"/>
              </w:rPr>
              <w:jc w:val="left"/>
              <w:spacing w:before="8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auto" w:line="480"/>
              <w:ind w:left="301" w:right="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3831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surat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surat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mint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dokter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9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sura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surat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9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</w:p>
        </w:tc>
        <w:tc>
          <w:tcPr>
            <w:tcW w:w="12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9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88" w:hRule="exact"/>
        </w:trPr>
        <w:tc>
          <w:tcPr>
            <w:tcW w:w="59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8</w:t>
            </w:r>
          </w:p>
        </w:tc>
        <w:tc>
          <w:tcPr>
            <w:tcW w:w="440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Mutu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1221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</w:tc>
        <w:tc>
          <w:tcPr>
            <w:tcW w:w="9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14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nst</w:t>
            </w:r>
          </w:p>
        </w:tc>
      </w:tr>
      <w:tr>
        <w:trPr>
          <w:trHeight w:val="258" w:hRule="exact"/>
        </w:trPr>
        <w:tc>
          <w:tcPr>
            <w:tcW w:w="59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4" w:type="dxa"/>
            <w:gridSpan w:val="2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21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&amp;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diskusi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95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</w:tbl>
    <w:p>
      <w:pPr>
        <w:rPr>
          <w:sz w:val="28"/>
          <w:szCs w:val="28"/>
        </w:rPr>
        <w:jc w:val="left"/>
        <w:spacing w:before="2" w:lineRule="exact" w:line="280"/>
      </w:pPr>
      <w:r>
        <w:rPr>
          <w:sz w:val="28"/>
          <w:szCs w:val="28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/>
        <w:ind w:left="1808" w:right="5965"/>
      </w:pPr>
      <w:r>
        <w:pict>
          <v:group style="position:absolute;margin-left:64.65pt;margin-top:17.8714pt;width:160.45pt;height:73.253pt;mso-position-horizontal-relative:page;mso-position-vertical-relative:page;z-index:-6464" coordorigin="1293,357" coordsize="3209,1465">
            <v:shape type="#_x0000_t75" style="position:absolute;left:1143;top:593;width:3370;height:1229">
              <v:imagedata o:title="" r:id="rId64"/>
            </v:shape>
            <v:shape type="#_x0000_t75" style="position:absolute;left:1390;top:357;width:3048;height:187">
              <v:imagedata o:title="" r:id="rId65"/>
            </v:shape>
            <w10:wrap type="none"/>
          </v:group>
        </w:pict>
      </w:r>
      <w:r>
        <w:pict>
          <v:shape type="#_x0000_t75" style="position:absolute;margin-left:389.95pt;margin-top:7.1pt;width:198.7pt;height:101.9pt;mso-position-horizontal-relative:page;mso-position-vertical-relative:page;z-index:-6463">
            <v:imagedata o:title="" r:id="rId66"/>
          </v:shape>
        </w:pic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4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ri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ry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wan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si.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5"/>
          <w:szCs w:val="15"/>
        </w:rPr>
        <w:jc w:val="left"/>
        <w:spacing w:before="10" w:lineRule="exact" w:line="140"/>
      </w:pPr>
      <w:r>
        <w:rPr>
          <w:sz w:val="15"/>
          <w:szCs w:val="15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213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Masa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213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ktu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          </w:t>
      </w:r>
      <w:r>
        <w:rPr>
          <w:rFonts w:cs="Calibri" w:hAnsi="Calibri" w:eastAsia="Calibri" w:ascii="Calibri"/>
          <w:spacing w:val="4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ming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213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mbimbing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        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Kep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alasi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w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14"/>
          <w:szCs w:val="14"/>
        </w:rPr>
        <w:jc w:val="left"/>
        <w:spacing w:before="9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2138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Or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umah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kit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walkan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</w:p>
    <w:p>
      <w:pPr>
        <w:rPr>
          <w:sz w:val="3"/>
          <w:szCs w:val="3"/>
        </w:rPr>
        <w:jc w:val="left"/>
        <w:spacing w:before="7" w:lineRule="exact" w:line="20"/>
      </w:pPr>
      <w:r>
        <w:rPr>
          <w:sz w:val="3"/>
          <w:szCs w:val="3"/>
        </w:rPr>
      </w:r>
    </w:p>
    <w:tbl>
      <w:tblPr>
        <w:tblW w:w="0" w:type="auto"/>
        <w:tblLook w:val="01E0"/>
        <w:jc w:val="left"/>
        <w:tblInd w:w="223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628" w:hRule="exact"/>
        </w:trPr>
        <w:tc>
          <w:tcPr>
            <w:tcW w:w="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61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1847" w:right="1852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00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91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23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61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548" w:hRule="exact"/>
        </w:trPr>
        <w:tc>
          <w:tcPr>
            <w:tcW w:w="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</w:p>
        </w:tc>
        <w:tc>
          <w:tcPr>
            <w:tcW w:w="4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alsafah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</w:tc>
        <w:tc>
          <w:tcPr>
            <w:tcW w:w="108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1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1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alasi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</w:p>
        </w:tc>
      </w:tr>
      <w:tr>
        <w:trPr>
          <w:trHeight w:val="814" w:hRule="exact"/>
        </w:trPr>
        <w:tc>
          <w:tcPr>
            <w:tcW w:w="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3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</w:t>
            </w:r>
          </w:p>
        </w:tc>
        <w:tc>
          <w:tcPr>
            <w:tcW w:w="4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3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Orga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&amp;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diskusi</w:t>
            </w:r>
          </w:p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</w:p>
        </w:tc>
      </w:tr>
      <w:tr>
        <w:trPr>
          <w:trHeight w:val="817" w:hRule="exact"/>
        </w:trPr>
        <w:tc>
          <w:tcPr>
            <w:tcW w:w="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5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</w:t>
            </w:r>
          </w:p>
        </w:tc>
        <w:tc>
          <w:tcPr>
            <w:tcW w:w="4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5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Prosed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3"/>
                <w:szCs w:val="13"/>
              </w:rPr>
              <w:jc w:val="left"/>
              <w:spacing w:before="1" w:lineRule="exact" w:line="120"/>
            </w:pPr>
            <w:r>
              <w:rPr>
                <w:sz w:val="13"/>
                <w:szCs w:val="13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&amp;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diskusi</w:t>
            </w:r>
          </w:p>
        </w:tc>
        <w:tc>
          <w:tcPr>
            <w:tcW w:w="108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</w:p>
        </w:tc>
      </w:tr>
      <w:tr>
        <w:trPr>
          <w:trHeight w:val="816" w:hRule="exact"/>
        </w:trPr>
        <w:tc>
          <w:tcPr>
            <w:tcW w:w="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5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</w:t>
            </w:r>
          </w:p>
        </w:tc>
        <w:tc>
          <w:tcPr>
            <w:tcW w:w="4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5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&amp;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diskusi</w:t>
            </w:r>
          </w:p>
        </w:tc>
        <w:tc>
          <w:tcPr>
            <w:tcW w:w="108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1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1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</w:p>
        </w:tc>
      </w:tr>
      <w:tr>
        <w:trPr>
          <w:trHeight w:val="816" w:hRule="exact"/>
        </w:trPr>
        <w:tc>
          <w:tcPr>
            <w:tcW w:w="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3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</w:t>
            </w:r>
          </w:p>
        </w:tc>
        <w:tc>
          <w:tcPr>
            <w:tcW w:w="4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3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&amp;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diskusi</w:t>
            </w:r>
          </w:p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</w:p>
        </w:tc>
      </w:tr>
      <w:tr>
        <w:trPr>
          <w:trHeight w:val="816" w:hRule="exact"/>
        </w:trPr>
        <w:tc>
          <w:tcPr>
            <w:tcW w:w="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3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6</w:t>
            </w:r>
          </w:p>
        </w:tc>
        <w:tc>
          <w:tcPr>
            <w:tcW w:w="4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6"/>
                <w:szCs w:val="26"/>
              </w:rPr>
              <w:jc w:val="left"/>
              <w:spacing w:before="3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Prosed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&amp;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diskusi</w:t>
            </w:r>
          </w:p>
        </w:tc>
        <w:tc>
          <w:tcPr>
            <w:tcW w:w="108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</w:p>
        </w:tc>
      </w:tr>
      <w:tr>
        <w:trPr>
          <w:trHeight w:val="2697" w:hRule="exact"/>
        </w:trPr>
        <w:tc>
          <w:tcPr>
            <w:tcW w:w="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3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7</w:t>
            </w:r>
          </w:p>
        </w:tc>
        <w:tc>
          <w:tcPr>
            <w:tcW w:w="4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lain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  <w:p>
            <w:pPr>
              <w:rPr>
                <w:sz w:val="26"/>
                <w:szCs w:val="26"/>
              </w:rPr>
              <w:jc w:val="left"/>
              <w:spacing w:before="9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ftar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raw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2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raw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82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lama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before="1"/>
              <w:ind w:left="785" w:right="145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arur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820" w:val="left"/>
              </w:tabs>
              <w:jc w:val="left"/>
              <w:ind w:left="821" w:right="63" w:hanging="36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2" w:right="24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Prakt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</w:tc>
        <w:tc>
          <w:tcPr>
            <w:tcW w:w="10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1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 w:right="22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aran</w:t>
            </w:r>
          </w:p>
        </w:tc>
      </w:tr>
    </w:tbl>
    <w:p>
      <w:pPr>
        <w:rPr>
          <w:sz w:val="17"/>
          <w:szCs w:val="17"/>
        </w:rPr>
        <w:jc w:val="left"/>
        <w:spacing w:before="4" w:lineRule="exact" w:line="160"/>
      </w:pPr>
      <w:r>
        <w:rPr>
          <w:sz w:val="17"/>
          <w:szCs w:val="17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spacing w:before="16"/>
        <w:ind w:left="5960" w:right="5674"/>
        <w:sectPr>
          <w:pgMar w:header="0" w:footer="759" w:top="40" w:bottom="280" w:left="0" w:right="0"/>
          <w:headerReference w:type="default" r:id="rId62"/>
          <w:footerReference w:type="default" r:id="rId63"/>
          <w:pgSz w:w="11920" w:h="16840"/>
        </w:sectPr>
      </w:pPr>
      <w:r>
        <w:rPr>
          <w:rFonts w:cs="Calibri" w:hAnsi="Calibri" w:eastAsia="Calibri" w:ascii="Calibri"/>
          <w:spacing w:val="1"/>
          <w:w w:val="100"/>
          <w:sz w:val="20"/>
          <w:szCs w:val="20"/>
        </w:rPr>
        <w:t>36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tbl>
      <w:tblPr>
        <w:tblW w:w="0" w:type="auto"/>
        <w:tblLook w:val="01E0"/>
        <w:jc w:val="left"/>
        <w:tblInd w:w="223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8" w:hRule="exact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61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40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1847" w:right="1852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1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00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88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91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8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61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320" w:hRule="exact"/>
        </w:trPr>
        <w:tc>
          <w:tcPr>
            <w:tcW w:w="60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2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13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3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8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88" w:hRule="exact"/>
        </w:trPr>
        <w:tc>
          <w:tcPr>
            <w:tcW w:w="60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 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 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1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1488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8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82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on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5372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6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gis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8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9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id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itas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821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2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IGD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3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tifik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82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ifi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lahir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 w:right="65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rekam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4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82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inap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82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penuh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821" w:right="61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i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i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i/>
                <w:spacing w:val="0"/>
                <w:w w:val="100"/>
                <w:sz w:val="22"/>
                <w:szCs w:val="22"/>
              </w:rPr>
              <w:t>con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i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82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ertib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rum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nosis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2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ihan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82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DPJP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8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  </w:t>
            </w:r>
            <w:r>
              <w:rPr>
                <w:rFonts w:cs="Calibri" w:hAnsi="Calibri" w:eastAsia="Calibri" w:ascii="Calibri"/>
                <w:spacing w:val="9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  </w:t>
            </w:r>
            <w:r>
              <w:rPr>
                <w:rFonts w:cs="Calibri" w:hAnsi="Calibri" w:eastAsia="Calibri" w:ascii="Calibri"/>
                <w:spacing w:val="1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osa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8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82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1076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q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Melak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minja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1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82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jaga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82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9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2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8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9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7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402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82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keru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403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sz w:val="10"/>
                <w:szCs w:val="10"/>
              </w:rPr>
              <w:jc w:val="left"/>
              <w:spacing w:before="10"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09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nyimpan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(Filing)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raw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sz w:val="10"/>
                <w:szCs w:val="10"/>
              </w:rPr>
              <w:jc w:val="left"/>
              <w:spacing w:before="10"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</w:tr>
      <w:tr>
        <w:trPr>
          <w:trHeight w:val="269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47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4"/>
                <w:szCs w:val="24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4"/>
                <w:szCs w:val="24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4"/>
                <w:szCs w:val="24"/>
              </w:rPr>
              <w:t>   </w:t>
            </w:r>
            <w:r>
              <w:rPr>
                <w:rFonts w:cs="Calibri" w:hAnsi="Calibri" w:eastAsia="Calibri" w:ascii="Calibri"/>
                <w:spacing w:val="32"/>
                <w:w w:val="100"/>
                <w:position w:val="1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-1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asien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3750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7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both"/>
              <w:spacing w:before="15" w:lineRule="exact" w:line="260"/>
              <w:ind w:left="673" w:right="63" w:hanging="426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b.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mbi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pasi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lama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80"/>
              <w:ind w:left="247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c.</w:t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   </w:t>
            </w:r>
            <w:r>
              <w:rPr>
                <w:rFonts w:cs="Calibri" w:hAnsi="Calibri" w:eastAsia="Calibri" w:ascii="Calibri"/>
                <w:spacing w:val="46"/>
                <w:w w:val="100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poli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nik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7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IGD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both"/>
              <w:spacing w:before="15" w:lineRule="exact" w:line="260"/>
              <w:ind w:left="673" w:right="64" w:hanging="426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d.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or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erkas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both"/>
              <w:ind w:left="673" w:right="63" w:hanging="426"/>
            </w:pP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e.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poli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sele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both"/>
              <w:ind w:left="673" w:right="60" w:hanging="426"/>
            </w:pPr>
            <w:r>
              <w:rPr>
                <w:rFonts w:cs="Calibri" w:hAnsi="Calibri" w:eastAsia="Calibri" w:ascii="Calibri"/>
                <w:spacing w:val="1"/>
                <w:w w:val="100"/>
                <w:sz w:val="24"/>
                <w:szCs w:val="24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Dokumen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elompokan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omor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ir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kam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</w:tbl>
    <w:p>
      <w:pPr>
        <w:rPr>
          <w:sz w:val="22"/>
          <w:szCs w:val="22"/>
        </w:rPr>
        <w:jc w:val="left"/>
        <w:spacing w:before="9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ind w:left="5960" w:right="5674"/>
        <w:sectPr>
          <w:pgMar w:header="0" w:footer="759" w:top="40" w:bottom="280" w:left="0" w:right="0"/>
          <w:headerReference w:type="default" r:id="rId67"/>
          <w:footerReference w:type="default" r:id="rId68"/>
          <w:pgSz w:w="11920" w:h="16840"/>
        </w:sectPr>
      </w:pPr>
      <w:r>
        <w:pict>
          <v:group style="position:absolute;margin-left:64.65pt;margin-top:17.8714pt;width:160.45pt;height:73.253pt;mso-position-horizontal-relative:page;mso-position-vertical-relative:page;z-index:-6462" coordorigin="1293,357" coordsize="3209,1465">
            <v:shape type="#_x0000_t75" style="position:absolute;left:1143;top:593;width:3370;height:1229">
              <v:imagedata o:title="" r:id="rId69"/>
            </v:shape>
            <v:shape type="#_x0000_t75" style="position:absolute;left:1390;top:357;width:3048;height:187">
              <v:imagedata o:title="" r:id="rId70"/>
            </v:shape>
            <w10:wrap type="none"/>
          </v:group>
        </w:pict>
      </w:r>
      <w:r>
        <w:pict>
          <v:shape type="#_x0000_t75" style="position:absolute;margin-left:389.95pt;margin-top:7.1pt;width:198.7pt;height:101.9pt;mso-position-horizontal-relative:page;mso-position-vertical-relative:page;z-index:-6461">
            <v:imagedata o:title="" r:id="rId71"/>
          </v:shape>
        </w:pic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37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tbl>
      <w:tblPr>
        <w:tblW w:w="0" w:type="auto"/>
        <w:tblLook w:val="01E0"/>
        <w:jc w:val="left"/>
        <w:tblInd w:w="223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8" w:hRule="exact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61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40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1847" w:right="1852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1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00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88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91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8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61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320" w:hRule="exact"/>
        </w:trPr>
        <w:tc>
          <w:tcPr>
            <w:tcW w:w="60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2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13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3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8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310" w:hRule="exact"/>
        </w:trPr>
        <w:tc>
          <w:tcPr>
            <w:tcW w:w="60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80"/>
              <w:ind w:left="247"/>
            </w:pPr>
            <w:r>
              <w:rPr>
                <w:rFonts w:cs="Calibri" w:hAnsi="Calibri" w:eastAsia="Calibri" w:ascii="Calibri"/>
                <w:spacing w:val="1"/>
                <w:w w:val="100"/>
                <w:sz w:val="24"/>
                <w:szCs w:val="24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  <w:t>   </w:t>
            </w:r>
            <w:r>
              <w:rPr>
                <w:rFonts w:cs="Calibri" w:hAnsi="Calibri" w:eastAsia="Calibri" w:ascii="Calibri"/>
                <w:spacing w:val="34"/>
                <w:w w:val="100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yimp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(me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sukk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n)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3"/>
                <w:szCs w:val="13"/>
              </w:rPr>
              <w:jc w:val="left"/>
              <w:spacing w:before="2" w:lineRule="exact" w:line="120"/>
            </w:pPr>
            <w:r>
              <w:rPr>
                <w:sz w:val="13"/>
                <w:szCs w:val="13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1488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803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73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lam</w:t>
            </w:r>
            <w:r>
              <w:rPr>
                <w:rFonts w:cs="Calibri" w:hAnsi="Calibri" w:eastAsia="Calibri" w:ascii="Calibri"/>
                <w:spacing w:val="27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ing</w:t>
            </w:r>
            <w:r>
              <w:rPr>
                <w:rFonts w:cs="Calibri" w:hAnsi="Calibri" w:eastAsia="Calibri" w:ascii="Calibri"/>
                <w:spacing w:val="29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27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mor</w:t>
            </w:r>
            <w:r>
              <w:rPr>
                <w:rFonts w:cs="Calibri" w:hAnsi="Calibri" w:eastAsia="Calibri" w:ascii="Calibri"/>
                <w:spacing w:val="28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urut</w:t>
            </w:r>
            <w:r>
              <w:rPr>
                <w:rFonts w:cs="Calibri" w:hAnsi="Calibri" w:eastAsia="Calibri" w:ascii="Calibri"/>
                <w:spacing w:val="29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sin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7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sing.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09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nyimpan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(Filing)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raw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149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47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1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7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6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7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6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gian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67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ksing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47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47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lompokk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67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lum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both"/>
              <w:ind w:left="671" w:right="62" w:hanging="424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u,dan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lama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9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47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1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yimp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do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1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1074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71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imp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3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6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lum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7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247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yimp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7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kap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8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09"/>
            </w:pPr>
            <w:r>
              <w:rPr>
                <w:rFonts w:cs="Calibri" w:hAnsi="Calibri" w:eastAsia="Calibri" w:ascii="Calibri"/>
                <w:b/>
                <w:spacing w:val="1"/>
                <w:w w:val="94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94"/>
                <w:position w:val="1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b/>
                <w:spacing w:val="-1"/>
                <w:w w:val="94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94"/>
                <w:position w:val="1"/>
                <w:sz w:val="22"/>
                <w:szCs w:val="22"/>
              </w:rPr>
              <w:t>mb</w:t>
            </w:r>
            <w:r>
              <w:rPr>
                <w:rFonts w:cs="Calibri" w:hAnsi="Calibri" w:eastAsia="Calibri" w:ascii="Calibri"/>
                <w:b/>
                <w:spacing w:val="1"/>
                <w:w w:val="94"/>
                <w:position w:val="1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1"/>
                <w:w w:val="94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b/>
                <w:spacing w:val="0"/>
                <w:w w:val="94"/>
                <w:position w:val="1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b/>
                <w:spacing w:val="6"/>
                <w:w w:val="94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1"/>
                <w:sz w:val="22"/>
                <w:szCs w:val="22"/>
              </w:rPr>
              <w:t>: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9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99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3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3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sin</w:t>
            </w:r>
            <w:r>
              <w:rPr>
                <w:rFonts w:cs="Calibri" w:hAnsi="Calibri" w:eastAsia="Calibri" w:ascii="Calibri"/>
                <w:spacing w:val="3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9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5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sing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3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3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era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3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417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5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9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5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99" w:right="493" w:firstLine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idah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iten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asien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659" w:right="62" w:hanging="36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5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alisa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(perRM)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9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5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koding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9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09"/>
            </w:pPr>
            <w:r>
              <w:rPr>
                <w:rFonts w:cs="Calibri" w:hAnsi="Calibri" w:eastAsia="Calibri" w:ascii="Calibri"/>
                <w:b/>
                <w:spacing w:val="0"/>
                <w:w w:val="94"/>
                <w:position w:val="1"/>
                <w:sz w:val="22"/>
                <w:szCs w:val="22"/>
              </w:rPr>
              <w:t>Kod</w:t>
            </w:r>
            <w:r>
              <w:rPr>
                <w:rFonts w:cs="Calibri" w:hAnsi="Calibri" w:eastAsia="Calibri" w:ascii="Calibri"/>
                <w:b/>
                <w:spacing w:val="1"/>
                <w:w w:val="94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b/>
                <w:spacing w:val="0"/>
                <w:w w:val="94"/>
                <w:position w:val="1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b/>
                <w:spacing w:val="4"/>
                <w:w w:val="94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1"/>
                <w:sz w:val="22"/>
                <w:szCs w:val="22"/>
              </w:rPr>
              <w:t>: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149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45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1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okum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dari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mbl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45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aca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ose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6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tinda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left"/>
              <w:ind w:left="669" w:right="546" w:hanging="424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kode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tindak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X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60" w:val="left"/>
              </w:tabs>
              <w:jc w:val="left"/>
              <w:ind w:left="669" w:right="281" w:hanging="424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ksing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8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09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1"/>
                <w:sz w:val="22"/>
                <w:szCs w:val="22"/>
              </w:rPr>
              <w:t>nd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1"/>
                <w:sz w:val="22"/>
                <w:szCs w:val="22"/>
              </w:rPr>
              <w:t>ksing/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1"/>
                <w:sz w:val="22"/>
                <w:szCs w:val="22"/>
              </w:rPr>
              <w:t>nput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1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2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position w:val="1"/>
                <w:sz w:val="22"/>
                <w:szCs w:val="22"/>
              </w:rPr>
              <w:t>: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138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45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1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okum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dari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koding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45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nose</w:t>
            </w:r>
            <w:r>
              <w:rPr>
                <w:rFonts w:cs="Calibri" w:hAnsi="Calibri" w:eastAsia="Calibri" w:ascii="Calibri"/>
                <w:spacing w:val="2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tinda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6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kompu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45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2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ex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tindak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669" w:right="64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idah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2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dite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45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nsus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arurat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8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</w:tbl>
    <w:p>
      <w:pPr>
        <w:rPr>
          <w:sz w:val="20"/>
          <w:szCs w:val="20"/>
        </w:rPr>
        <w:jc w:val="left"/>
        <w:spacing w:before="11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ind w:left="5960" w:right="5674"/>
        <w:sectPr>
          <w:pgMar w:header="0" w:footer="759" w:top="40" w:bottom="280" w:left="0" w:right="0"/>
          <w:headerReference w:type="default" r:id="rId72"/>
          <w:footerReference w:type="default" r:id="rId73"/>
          <w:pgSz w:w="11920" w:h="16840"/>
        </w:sectPr>
      </w:pPr>
      <w:r>
        <w:pict>
          <v:group style="position:absolute;margin-left:64.65pt;margin-top:17.8714pt;width:160.45pt;height:73.253pt;mso-position-horizontal-relative:page;mso-position-vertical-relative:page;z-index:-6460" coordorigin="1293,357" coordsize="3209,1465">
            <v:shape type="#_x0000_t75" style="position:absolute;left:1143;top:593;width:3370;height:1229">
              <v:imagedata o:title="" r:id="rId74"/>
            </v:shape>
            <v:shape type="#_x0000_t75" style="position:absolute;left:1390;top:357;width:3048;height:187">
              <v:imagedata o:title="" r:id="rId75"/>
            </v:shape>
            <w10:wrap type="none"/>
          </v:group>
        </w:pict>
      </w:r>
      <w:r>
        <w:pict>
          <v:shape type="#_x0000_t75" style="position:absolute;margin-left:389.95pt;margin-top:7.1pt;width:198.7pt;height:101.9pt;mso-position-horizontal-relative:page;mso-position-vertical-relative:page;z-index:-6459">
            <v:imagedata o:title="" r:id="rId76"/>
          </v:shape>
        </w:pic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38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tbl>
      <w:tblPr>
        <w:tblW w:w="0" w:type="auto"/>
        <w:tblLook w:val="01E0"/>
        <w:jc w:val="left"/>
        <w:tblInd w:w="223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8" w:hRule="exact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61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440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1847" w:right="1852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1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00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088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91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8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4"/>
                <w:szCs w:val="14"/>
              </w:rPr>
              <w:jc w:val="left"/>
              <w:spacing w:before="9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61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320" w:hRule="exact"/>
        </w:trPr>
        <w:tc>
          <w:tcPr>
            <w:tcW w:w="60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2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13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3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48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88" w:hRule="exact"/>
        </w:trPr>
        <w:tc>
          <w:tcPr>
            <w:tcW w:w="60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lisis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dan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por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140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3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16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sus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arian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52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inap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103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laporan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52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sing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rua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520" w:val="left"/>
              </w:tabs>
              <w:jc w:val="both"/>
              <w:spacing w:before="41" w:lineRule="auto" w:line="276"/>
              <w:ind w:left="529" w:right="62" w:hanging="426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laporan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wula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-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  <w:r>
              <w:rPr>
                <w:rFonts w:cs="Calibri" w:hAnsi="Calibri" w:eastAsia="Calibri" w:ascii="Calibri"/>
                <w:spacing w:val="-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sbb.: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208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529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Times New Roman" w:hAnsi="Times New Roman" w:eastAsia="Times New Roman" w:ascii="Times New Roman"/>
                <w:spacing w:val="5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3"/>
              <w:ind w:left="529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Times New Roman" w:hAnsi="Times New Roman" w:eastAsia="Times New Roman" w:ascii="Times New Roman"/>
                <w:spacing w:val="5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1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ular</w:t>
            </w:r>
            <w:r>
              <w:rPr>
                <w:rFonts w:cs="Calibri" w:hAnsi="Calibri" w:eastAsia="Calibri" w:ascii="Calibri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81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DBD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4" w:lineRule="auto" w:line="274"/>
              <w:ind w:left="813" w:right="64" w:hanging="284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Times New Roman" w:hAnsi="Times New Roman" w:eastAsia="Times New Roman" w:ascii="Times New Roman"/>
                <w:spacing w:val="5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ular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inap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4" w:lineRule="auto" w:line="274"/>
              <w:ind w:left="813" w:right="64" w:hanging="284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Times New Roman" w:hAnsi="Times New Roman" w:eastAsia="Times New Roman" w:ascii="Times New Roman"/>
                <w:spacing w:val="5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akit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tid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ular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jalan.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23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529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Times New Roman" w:hAnsi="Times New Roman" w:eastAsia="Times New Roman" w:ascii="Times New Roman"/>
                <w:spacing w:val="5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kit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07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1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22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529"/>
            </w:pPr>
            <w:r>
              <w:rPr>
                <w:rFonts w:cs="Symbol" w:hAnsi="Symbol" w:eastAsia="Symbol" w:ascii="Symbol"/>
                <w:spacing w:val="0"/>
                <w:w w:val="100"/>
                <w:sz w:val="22"/>
                <w:szCs w:val="22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Times New Roman" w:hAnsi="Times New Roman" w:eastAsia="Times New Roman" w:ascii="Times New Roman"/>
                <w:spacing w:val="5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959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1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Jala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5"/>
              <w:ind w:left="529"/>
            </w:pPr>
            <w:r>
              <w:rPr>
                <w:rFonts w:cs="Symbol" w:hAnsi="Symbol" w:eastAsia="Symbol" w:ascii="Symbol"/>
                <w:spacing w:val="0"/>
                <w:w w:val="100"/>
                <w:sz w:val="24"/>
                <w:szCs w:val="24"/>
              </w:rPr>
            </w:r>
            <w:r>
              <w:rPr>
                <w:rFonts w:cs="Times New Roman" w:hAnsi="Times New Roman" w:eastAsia="Times New Roman" w:ascii="Times New Roman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Times New Roman" w:hAnsi="Times New Roman" w:eastAsia="Times New Roman" w:ascii="Times New Roman"/>
                <w:spacing w:val="32"/>
                <w:w w:val="100"/>
                <w:sz w:val="24"/>
                <w:szCs w:val="24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poran</w:t>
            </w:r>
            <w:r>
              <w:rPr>
                <w:rFonts w:cs="Calibri" w:hAnsi="Calibri" w:eastAsia="Calibri" w:ascii="Calibri"/>
                <w:spacing w:val="2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3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81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617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67" w:right="64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im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laporan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jutnya</w:t>
            </w:r>
            <w:r>
              <w:rPr>
                <w:rFonts w:cs="Calibri" w:hAnsi="Calibri" w:eastAsia="Calibri" w:ascii="Calibri"/>
                <w:spacing w:val="1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DKK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before="39"/>
              <w:ind w:left="493" w:right="46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Kota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ov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via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89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1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aju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5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klaim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9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557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8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99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38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sura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38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mint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8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5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: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As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 </w:t>
            </w:r>
            <w:r>
              <w:rPr>
                <w:rFonts w:cs="Calibri" w:hAnsi="Calibri" w:eastAsia="Calibri" w:ascii="Calibri"/>
                <w:spacing w:val="19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Jas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ja,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9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5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sostek.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isum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et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5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m,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806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5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3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diserahk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3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5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9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sura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surat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mint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69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299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1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arikan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do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5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RM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   </w:t>
            </w:r>
            <w:r>
              <w:rPr>
                <w:rFonts w:cs="Calibri" w:hAnsi="Calibri" w:eastAsia="Calibri" w:ascii="Calibri"/>
                <w:spacing w:val="5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2138" w:hRule="exact"/>
        </w:trPr>
        <w:tc>
          <w:tcPr>
            <w:tcW w:w="60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2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5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eles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position w:val="1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su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urat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mint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ind w:left="659" w:right="62" w:hanging="36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3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surat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okt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mint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both"/>
              <w:spacing w:lineRule="exact" w:line="260"/>
              <w:ind w:left="659" w:right="61" w:hanging="36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7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Memin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–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dokt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wat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640" w:val="left"/>
              </w:tabs>
              <w:jc w:val="both"/>
              <w:spacing w:before="1"/>
              <w:ind w:left="659" w:right="62" w:hanging="36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  <w:tab/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sura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surat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44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kelu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</w:p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088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288" w:hRule="exact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8</w:t>
            </w:r>
          </w:p>
        </w:tc>
        <w:tc>
          <w:tcPr>
            <w:tcW w:w="440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Mutu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nit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1213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muan</w:t>
            </w:r>
          </w:p>
        </w:tc>
        <w:tc>
          <w:tcPr>
            <w:tcW w:w="108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sz w:val="12"/>
                <w:szCs w:val="12"/>
              </w:rPr>
              <w:jc w:val="left"/>
              <w:spacing w:before="9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</w:tc>
        <w:tc>
          <w:tcPr>
            <w:tcW w:w="148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</w:p>
        </w:tc>
      </w:tr>
      <w:tr>
        <w:trPr>
          <w:trHeight w:val="260" w:hRule="exact"/>
        </w:trPr>
        <w:tc>
          <w:tcPr>
            <w:tcW w:w="600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4402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213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102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&amp;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diskusi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108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488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</w:tbl>
    <w:p>
      <w:pPr>
        <w:rPr>
          <w:sz w:val="17"/>
          <w:szCs w:val="17"/>
        </w:rPr>
        <w:jc w:val="left"/>
        <w:spacing w:before="3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ind w:left="5960" w:right="5674"/>
        <w:sectPr>
          <w:pgMar w:header="0" w:footer="759" w:top="40" w:bottom="280" w:left="0" w:right="0"/>
          <w:headerReference w:type="default" r:id="rId77"/>
          <w:footerReference w:type="default" r:id="rId78"/>
          <w:pgSz w:w="11920" w:h="16840"/>
        </w:sectPr>
      </w:pPr>
      <w:r>
        <w:pict>
          <v:group style="position:absolute;margin-left:64.65pt;margin-top:17.8714pt;width:160.45pt;height:73.253pt;mso-position-horizontal-relative:page;mso-position-vertical-relative:page;z-index:-6458" coordorigin="1293,357" coordsize="3209,1465">
            <v:shape type="#_x0000_t75" style="position:absolute;left:1143;top:593;width:3370;height:1229">
              <v:imagedata o:title="" r:id="rId79"/>
            </v:shape>
            <v:shape type="#_x0000_t75" style="position:absolute;left:1390;top:357;width:3048;height:187">
              <v:imagedata o:title="" r:id="rId80"/>
            </v:shape>
            <w10:wrap type="none"/>
          </v:group>
        </w:pict>
      </w:r>
      <w:r>
        <w:pict>
          <v:shape type="#_x0000_t75" style="position:absolute;margin-left:389.95pt;margin-top:7.1pt;width:198.7pt;height:101.9pt;mso-position-horizontal-relative:page;mso-position-vertical-relative:page;z-index:-6457">
            <v:imagedata o:title="" r:id="rId81"/>
          </v:shape>
        </w:pic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39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5065" w:right="4781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EM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/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4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152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9" w:hRule="exact"/>
        </w:trPr>
        <w:tc>
          <w:tcPr>
            <w:tcW w:w="22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17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nis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Rap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891" w:right="89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ktu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536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19"/>
            </w:pP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ser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Rap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Mini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194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527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sah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485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kepu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usan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319" w:hRule="exact"/>
        </w:trPr>
        <w:tc>
          <w:tcPr>
            <w:tcW w:w="22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2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2536" w:type="dxa"/>
            <w:gridSpan w:val="2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949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309" w:hRule="exact"/>
        </w:trPr>
        <w:tc>
          <w:tcPr>
            <w:tcW w:w="22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eksi</w:t>
            </w:r>
          </w:p>
        </w:tc>
        <w:tc>
          <w:tcPr>
            <w:tcW w:w="2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kurang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3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6"/>
              <w:ind w:left="319" w:right="260" w:hanging="1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ulan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luasi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ogram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a.</w:t>
            </w:r>
          </w:p>
        </w:tc>
        <w:tc>
          <w:tcPr>
            <w:tcW w:w="3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eksi</w:t>
            </w:r>
          </w:p>
        </w:tc>
        <w:tc>
          <w:tcPr>
            <w:tcW w:w="1949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Musya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</w:p>
        </w:tc>
      </w:tr>
      <w:tr>
        <w:trPr>
          <w:trHeight w:val="309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/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slah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</w:tr>
      <w:tr>
        <w:trPr>
          <w:trHeight w:val="308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1554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/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309" w:hRule="exact"/>
        </w:trPr>
        <w:tc>
          <w:tcPr>
            <w:tcW w:w="22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eksi</w:t>
            </w:r>
          </w:p>
        </w:tc>
        <w:tc>
          <w:tcPr>
            <w:tcW w:w="2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kurang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6"/>
              <w:ind w:left="319" w:right="15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unt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ogram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3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5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eksi</w:t>
            </w:r>
          </w:p>
        </w:tc>
        <w:tc>
          <w:tcPr>
            <w:tcW w:w="1949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Musya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</w:p>
        </w:tc>
      </w:tr>
      <w:tr>
        <w:trPr>
          <w:trHeight w:val="309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uh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/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slah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</w:tr>
      <w:tr>
        <w:trPr>
          <w:trHeight w:val="309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str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937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sional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Kasub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308" w:hRule="exact"/>
        </w:trPr>
        <w:tc>
          <w:tcPr>
            <w:tcW w:w="22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3.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</w:p>
        </w:tc>
        <w:tc>
          <w:tcPr>
            <w:tcW w:w="2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kurang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3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319" w:right="1079" w:hanging="1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3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gian</w:t>
            </w:r>
          </w:p>
        </w:tc>
        <w:tc>
          <w:tcPr>
            <w:tcW w:w="1949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Musya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</w:p>
        </w:tc>
      </w:tr>
      <w:tr>
        <w:trPr>
          <w:trHeight w:val="309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slah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</w:tr>
      <w:tr>
        <w:trPr>
          <w:trHeight w:val="629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Ka.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alasi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308" w:hRule="exact"/>
        </w:trPr>
        <w:tc>
          <w:tcPr>
            <w:tcW w:w="22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</w:p>
        </w:tc>
        <w:tc>
          <w:tcPr>
            <w:tcW w:w="2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kurang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3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7"/>
              <w:ind w:left="319" w:right="1079" w:hanging="1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3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g/</w:t>
            </w:r>
          </w:p>
        </w:tc>
        <w:tc>
          <w:tcPr>
            <w:tcW w:w="1949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Musya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</w:p>
        </w:tc>
      </w:tr>
      <w:tr>
        <w:trPr>
          <w:trHeight w:val="308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ida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slah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</w:tr>
      <w:tr>
        <w:trPr>
          <w:trHeight w:val="309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Ka.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Kasub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629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eja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wa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/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ingk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308" w:hRule="exact"/>
        </w:trPr>
        <w:tc>
          <w:tcPr>
            <w:tcW w:w="22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</w:p>
        </w:tc>
        <w:tc>
          <w:tcPr>
            <w:tcW w:w="2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kurang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3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 w:lineRule="auto" w:line="275"/>
              <w:ind w:left="319" w:right="1079" w:hanging="1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3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Kasub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  <w:tc>
          <w:tcPr>
            <w:tcW w:w="1949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Musya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</w:p>
        </w:tc>
      </w:tr>
      <w:tr>
        <w:trPr>
          <w:trHeight w:val="309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jab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ingk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slah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</w:tr>
      <w:tr>
        <w:trPr>
          <w:trHeight w:val="627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/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309" w:hRule="exact"/>
        </w:trPr>
        <w:tc>
          <w:tcPr>
            <w:tcW w:w="22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  <w:tc>
          <w:tcPr>
            <w:tcW w:w="2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kurang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1"/>
              <w:ind w:left="3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 w:lineRule="auto" w:line="276"/>
              <w:ind w:left="319" w:right="1079" w:hanging="1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3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g/</w:t>
            </w:r>
          </w:p>
        </w:tc>
        <w:tc>
          <w:tcPr>
            <w:tcW w:w="1949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Musya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</w:p>
        </w:tc>
      </w:tr>
      <w:tr>
        <w:trPr>
          <w:trHeight w:val="309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/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slah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</w:tr>
      <w:tr>
        <w:trPr>
          <w:trHeight w:val="309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Kasub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629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jab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f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/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ingk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  <w:tr>
        <w:trPr>
          <w:trHeight w:val="308" w:hRule="exact"/>
        </w:trPr>
        <w:tc>
          <w:tcPr>
            <w:tcW w:w="2276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12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/</w:t>
            </w:r>
          </w:p>
        </w:tc>
        <w:tc>
          <w:tcPr>
            <w:tcW w:w="24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3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kurang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9"/>
              <w:ind w:left="31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40" w:lineRule="auto" w:line="276"/>
              <w:ind w:left="319" w:right="1079" w:hanging="1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3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</w:p>
        </w:tc>
        <w:tc>
          <w:tcPr>
            <w:tcW w:w="32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g/</w:t>
            </w:r>
          </w:p>
        </w:tc>
        <w:tc>
          <w:tcPr>
            <w:tcW w:w="1949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Musya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arah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uk</w:t>
            </w:r>
          </w:p>
        </w:tc>
      </w:tr>
      <w:tr>
        <w:trPr>
          <w:trHeight w:val="308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lasi(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oss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gia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lasi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01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slah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</w:p>
        </w:tc>
      </w:tr>
      <w:tr>
        <w:trPr>
          <w:trHeight w:val="309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61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gsion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m)</w:t>
            </w:r>
          </w:p>
        </w:tc>
        <w:tc>
          <w:tcPr>
            <w:tcW w:w="2476" w:type="dxa"/>
            <w:vMerge w:val=""/>
            <w:tcBorders>
              <w:left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9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</w:p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Kasub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njab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nil" w:sz="6" w:space="0" w:color="auto"/>
              <w:right w:val="single" w:sz="5" w:space="0" w:color="000000"/>
            </w:tcBorders>
          </w:tcPr>
          <w:p/>
        </w:tc>
      </w:tr>
      <w:tr>
        <w:trPr>
          <w:trHeight w:val="319" w:hRule="exact"/>
        </w:trPr>
        <w:tc>
          <w:tcPr>
            <w:tcW w:w="2276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2476" w:type="dxa"/>
            <w:vMerge w:val="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  <w:tc>
          <w:tcPr>
            <w:tcW w:w="320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nil" w:sz="6" w:space="0" w:color="auto"/>
            </w:tcBorders>
          </w:tcPr>
          <w:p/>
        </w:tc>
        <w:tc>
          <w:tcPr>
            <w:tcW w:w="2217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45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ingk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kerja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ya</w:t>
            </w:r>
          </w:p>
        </w:tc>
        <w:tc>
          <w:tcPr>
            <w:tcW w:w="1949" w:type="dxa"/>
            <w:tcBorders>
              <w:top w:val="nil" w:sz="6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/>
        </w:tc>
      </w:tr>
    </w:tbl>
    <w:p>
      <w:pPr>
        <w:sectPr>
          <w:pgNumType w:start="40"/>
          <w:pgMar w:header="142" w:footer="956" w:top="2260" w:bottom="280" w:left="0" w:right="0"/>
          <w:headerReference w:type="default" r:id="rId82"/>
          <w:footerReference w:type="default" r:id="rId83"/>
          <w:pgSz w:w="11920" w:h="16840"/>
        </w:sectPr>
      </w:pP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5501" w:right="5214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ELA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8"/>
          <w:szCs w:val="28"/>
        </w:rPr>
        <w:jc w:val="left"/>
        <w:spacing w:before="4" w:lineRule="exact" w:line="280"/>
      </w:pPr>
      <w:r>
        <w:rPr>
          <w:sz w:val="28"/>
          <w:szCs w:val="28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1"/>
        <w:ind w:left="1418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</w:p>
    <w:p>
      <w:pPr>
        <w:rPr>
          <w:sz w:val="11"/>
          <w:szCs w:val="11"/>
        </w:rPr>
        <w:jc w:val="left"/>
        <w:spacing w:before="10" w:lineRule="exact" w:line="100"/>
      </w:pPr>
      <w:r>
        <w:rPr>
          <w:sz w:val="11"/>
          <w:szCs w:val="11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831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1.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41"/>
        <w:ind w:left="1831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2.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iwulan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1831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3.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4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1382" w:right="8464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</w:t>
      </w:r>
      <w:r>
        <w:rPr>
          <w:rFonts w:cs="Calibri" w:hAnsi="Calibri" w:eastAsia="Calibri" w:ascii="Calibri"/>
          <w:b/>
          <w:spacing w:val="3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785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Ma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laporan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iwulan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melipu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i:</w:t>
      </w:r>
    </w:p>
    <w:p>
      <w:pPr>
        <w:rPr>
          <w:sz w:val="26"/>
          <w:szCs w:val="26"/>
        </w:rPr>
        <w:jc w:val="left"/>
        <w:spacing w:before="20" w:lineRule="exact" w:line="260"/>
      </w:pPr>
      <w:r>
        <w:rPr>
          <w:sz w:val="26"/>
          <w:szCs w:val="26"/>
        </w:rPr>
      </w:r>
    </w:p>
    <w:tbl>
      <w:tblPr>
        <w:tblW w:w="0" w:type="auto"/>
        <w:tblLook w:val="01E0"/>
        <w:jc w:val="left"/>
        <w:tblInd w:w="184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78" w:hRule="exact"/>
        </w:trPr>
        <w:tc>
          <w:tcPr>
            <w:tcW w:w="600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121"/>
            </w:pP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122" w:right="1124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Bab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360" w:type="dxa"/>
            <w:tcBorders>
              <w:top w:val="single" w:sz="5" w:space="0" w:color="000000"/>
              <w:left w:val="single" w:sz="5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tabs>
                <w:tab w:pos="340" w:val="left"/>
              </w:tabs>
              <w:jc w:val="left"/>
              <w:spacing w:lineRule="exact" w:line="260"/>
              <w:ind w:left="14" w:right="-53"/>
            </w:pPr>
            <w:r>
              <w:rPr>
                <w:rFonts w:cs="Calibri" w:hAnsi="Calibri" w:eastAsia="Calibri" w:ascii="Calibri"/>
                <w:b/>
                <w:sz w:val="22"/>
                <w:szCs w:val="22"/>
              </w:rPr>
            </w:r>
            <w:r>
              <w:rPr>
                <w:rFonts w:cs="Calibri" w:hAnsi="Calibri" w:eastAsia="Calibri" w:ascii="Calibri"/>
                <w:b/>
                <w:sz w:val="22"/>
                <w:szCs w:val="22"/>
                <w:u w:val="single" w:color="000000"/>
              </w:rPr>
              <w:t> </w:t>
            </w:r>
            <w:r>
              <w:rPr>
                <w:rFonts w:cs="Calibri" w:hAnsi="Calibri" w:eastAsia="Calibri" w:ascii="Calibri"/>
                <w:b/>
                <w:sz w:val="22"/>
                <w:szCs w:val="22"/>
                <w:u w:val="single" w:color="000000"/>
              </w:rPr>
              <w:tab/>
            </w:r>
            <w:r>
              <w:rPr>
                <w:rFonts w:cs="Calibri" w:hAnsi="Calibri" w:eastAsia="Calibri" w:ascii="Calibri"/>
                <w:b/>
                <w:sz w:val="22"/>
                <w:szCs w:val="22"/>
                <w:u w:val="single" w:color="000000"/>
              </w:rPr>
            </w:r>
            <w:r>
              <w:rPr>
                <w:rFonts w:cs="Calibri" w:hAnsi="Calibri" w:eastAsia="Calibri" w:ascii="Calibri"/>
                <w:b/>
                <w:sz w:val="22"/>
                <w:szCs w:val="22"/>
              </w:rPr>
            </w:r>
            <w:r>
              <w:rPr>
                <w:rFonts w:cs="Calibri" w:hAnsi="Calibri" w:eastAsia="Calibri" w:ascii="Calibri"/>
                <w:sz w:val="22"/>
                <w:szCs w:val="22"/>
              </w:rPr>
            </w:r>
          </w:p>
        </w:tc>
        <w:tc>
          <w:tcPr>
            <w:tcW w:w="5121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5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2032" w:right="2392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ri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300" w:hRule="exact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before="9"/>
              <w:ind w:left="160" w:right="2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1</w:t>
            </w:r>
          </w:p>
        </w:tc>
        <w:tc>
          <w:tcPr>
            <w:tcW w:w="2680" w:type="dxa"/>
            <w:vMerge w:val="restart"/>
            <w:tcBorders>
              <w:top w:val="single" w:sz="5" w:space="0" w:color="000000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9"/>
              <w:ind w:left="8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</w:p>
        </w:tc>
        <w:tc>
          <w:tcPr>
            <w:tcW w:w="360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60"/>
              <w:ind w:left="69"/>
            </w:pPr>
            <w:r>
              <w:rPr>
                <w:rFonts w:cs="Calibri" w:hAnsi="Calibri" w:eastAsia="Calibri" w:ascii="Calibri"/>
                <w:spacing w:val="1"/>
                <w:w w:val="100"/>
                <w:sz w:val="24"/>
                <w:szCs w:val="24"/>
              </w:rPr>
              <w:t>a.</w:t>
            </w:r>
            <w:r>
              <w:rPr>
                <w:rFonts w:cs="Calibri" w:hAnsi="Calibri" w:eastAsia="Calibri" w:ascii="Calibri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5121" w:type="dxa"/>
            <w:tcBorders>
              <w:top w:val="single" w:sz="5" w:space="0" w:color="000000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"/>
              <w:ind w:left="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Jumlah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w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</w:p>
        </w:tc>
      </w:tr>
      <w:tr>
        <w:trPr>
          <w:trHeight w:val="289" w:hRule="exact"/>
        </w:trPr>
        <w:tc>
          <w:tcPr>
            <w:tcW w:w="600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2680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60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60"/>
              <w:ind w:left="6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4"/>
                <w:szCs w:val="24"/>
              </w:rPr>
              <w:t>b.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4"/>
                <w:szCs w:val="24"/>
              </w:rPr>
            </w:r>
          </w:p>
        </w:tc>
        <w:tc>
          <w:tcPr>
            <w:tcW w:w="512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</w:p>
        </w:tc>
      </w:tr>
      <w:tr>
        <w:trPr>
          <w:trHeight w:val="293" w:hRule="exact"/>
        </w:trPr>
        <w:tc>
          <w:tcPr>
            <w:tcW w:w="600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2680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60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60"/>
              <w:ind w:left="6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4"/>
                <w:szCs w:val="24"/>
              </w:rPr>
              <w:t>c.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4"/>
                <w:szCs w:val="24"/>
              </w:rPr>
            </w:r>
          </w:p>
        </w:tc>
        <w:tc>
          <w:tcPr>
            <w:tcW w:w="512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Ro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</w:t>
            </w:r>
          </w:p>
        </w:tc>
      </w:tr>
      <w:tr>
        <w:trPr>
          <w:trHeight w:val="533" w:hRule="exact"/>
        </w:trPr>
        <w:tc>
          <w:tcPr>
            <w:tcW w:w="600" w:type="dxa"/>
            <w:vMerge w:val=""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  <w:tc>
          <w:tcPr>
            <w:tcW w:w="2680" w:type="dxa"/>
            <w:vMerge w:val=""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  <w:tc>
          <w:tcPr>
            <w:tcW w:w="360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4"/>
                <w:szCs w:val="24"/>
              </w:rPr>
              <w:jc w:val="left"/>
              <w:spacing w:lineRule="exact" w:line="260"/>
              <w:ind w:left="69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4"/>
                <w:szCs w:val="24"/>
              </w:rPr>
              <w:t>d.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4"/>
                <w:szCs w:val="24"/>
              </w:rPr>
            </w:r>
          </w:p>
        </w:tc>
        <w:tc>
          <w:tcPr>
            <w:tcW w:w="5121" w:type="dxa"/>
            <w:tcBorders>
              <w:top w:val="nil" w:sz="6" w:space="0" w:color="auto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af</w:t>
            </w:r>
          </w:p>
        </w:tc>
      </w:tr>
      <w:tr>
        <w:trPr>
          <w:trHeight w:val="1388" w:hRule="exact"/>
        </w:trPr>
        <w:tc>
          <w:tcPr>
            <w:tcW w:w="60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40"/>
              <w:ind w:left="160" w:right="2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2</w:t>
            </w:r>
          </w:p>
        </w:tc>
        <w:tc>
          <w:tcPr>
            <w:tcW w:w="268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indi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5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I)</w:t>
            </w:r>
          </w:p>
        </w:tc>
        <w:tc>
          <w:tcPr>
            <w:tcW w:w="5481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indic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tor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sin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sing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ins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alasi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5" w:lineRule="auto" w:line="261"/>
              <w:ind w:left="69" w:right="116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Komite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truktu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ind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kiner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alam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pokok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gsi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sin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sing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Peja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at</w:t>
            </w:r>
          </w:p>
        </w:tc>
      </w:tr>
      <w:tr>
        <w:trPr>
          <w:trHeight w:val="286" w:hRule="exact"/>
        </w:trPr>
        <w:tc>
          <w:tcPr>
            <w:tcW w:w="600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40"/>
              <w:ind w:left="160" w:right="2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</w:t>
            </w:r>
          </w:p>
        </w:tc>
        <w:tc>
          <w:tcPr>
            <w:tcW w:w="2680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kiner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5481" w:type="dxa"/>
            <w:gridSpan w:val="2"/>
            <w:vMerge w:val="restart"/>
            <w:tcBorders>
              <w:top w:val="single" w:sz="9" w:space="0" w:color="000000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aian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ja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au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kut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5"/>
              <w:ind w:left="42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perkem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5"/>
              <w:ind w:left="6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Calibri" w:hAnsi="Calibri" w:eastAsia="Calibri" w:ascii="Calibri"/>
                <w:spacing w:val="3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Pelaksa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-3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Qu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’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lum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3"/>
              <w:ind w:left="42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a.</w:t>
            </w:r>
          </w:p>
        </w:tc>
      </w:tr>
      <w:tr>
        <w:trPr>
          <w:trHeight w:val="1104" w:hRule="exact"/>
        </w:trPr>
        <w:tc>
          <w:tcPr>
            <w:tcW w:w="600" w:type="dxa"/>
            <w:vMerge w:val=""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  <w:tc>
          <w:tcPr>
            <w:tcW w:w="2680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lay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</w:p>
        </w:tc>
        <w:tc>
          <w:tcPr>
            <w:tcW w:w="5481" w:type="dxa"/>
            <w:gridSpan w:val="2"/>
            <w:vMerge w:val=""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</w:tr>
      <w:tr>
        <w:trPr>
          <w:trHeight w:val="2273" w:hRule="exact"/>
        </w:trPr>
        <w:tc>
          <w:tcPr>
            <w:tcW w:w="60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40"/>
              <w:ind w:left="160" w:right="2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4</w:t>
            </w:r>
          </w:p>
        </w:tc>
        <w:tc>
          <w:tcPr>
            <w:tcW w:w="268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8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Ca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indic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tor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6" w:lineRule="auto" w:line="262"/>
              <w:ind w:left="89" w:right="1132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IKP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serta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</w:p>
        </w:tc>
        <w:tc>
          <w:tcPr>
            <w:tcW w:w="3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54" w:lineRule="exact" w:line="580"/>
              <w:ind w:left="69" w:right="68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d.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20"/>
              <w:ind w:left="69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f.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5"/>
              <w:ind w:left="6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g.</w:t>
            </w:r>
          </w:p>
        </w:tc>
        <w:tc>
          <w:tcPr>
            <w:tcW w:w="5121" w:type="dxa"/>
            <w:tcBorders>
              <w:top w:val="single" w:sz="9" w:space="0" w:color="000000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alis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5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ic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tor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a,</w:t>
            </w:r>
            <w:r>
              <w:rPr>
                <w:rFonts w:cs="Calibri" w:hAnsi="Calibri" w:eastAsia="Calibri" w:ascii="Calibri"/>
                <w:spacing w:val="5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tu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it,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16"/>
              <w:ind w:left="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pr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itas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y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iah.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5" w:lineRule="auto" w:line="261"/>
              <w:ind w:left="80" w:right="649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gka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eja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ian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ak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49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is</w:t>
            </w:r>
            <w:r>
              <w:rPr>
                <w:rFonts w:cs="Calibri" w:hAnsi="Calibri" w:eastAsia="Calibri" w:ascii="Calibri"/>
                <w:spacing w:val="48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oleh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sien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elu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ga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(A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g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ic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d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vi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3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MA)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Kejadian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KP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3"/>
              <w:ind w:left="8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before="25"/>
              <w:ind w:left="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C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bi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l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di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em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u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k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sus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tinel.</w:t>
            </w:r>
          </w:p>
        </w:tc>
      </w:tr>
      <w:tr>
        <w:trPr>
          <w:trHeight w:val="292" w:hRule="exact"/>
        </w:trPr>
        <w:tc>
          <w:tcPr>
            <w:tcW w:w="600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spacing w:lineRule="exact" w:line="260"/>
              <w:ind w:left="160" w:right="233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5</w:t>
            </w:r>
          </w:p>
        </w:tc>
        <w:tc>
          <w:tcPr>
            <w:tcW w:w="2680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</w:tc>
        <w:tc>
          <w:tcPr>
            <w:tcW w:w="360" w:type="dxa"/>
            <w:tcBorders>
              <w:top w:val="single" w:sz="9" w:space="0" w:color="000000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69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5121" w:type="dxa"/>
            <w:tcBorders>
              <w:top w:val="single" w:sz="9" w:space="0" w:color="000000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Da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v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aris.</w:t>
            </w:r>
          </w:p>
        </w:tc>
      </w:tr>
      <w:tr>
        <w:trPr>
          <w:trHeight w:val="288" w:hRule="exact"/>
        </w:trPr>
        <w:tc>
          <w:tcPr>
            <w:tcW w:w="600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2680" w:type="dxa"/>
            <w:vMerge w:val=""/>
            <w:tcBorders>
              <w:left w:val="single" w:sz="9" w:space="0" w:color="000000"/>
              <w:right w:val="single" w:sz="9" w:space="0" w:color="000000"/>
            </w:tcBorders>
          </w:tcPr>
          <w:p/>
        </w:tc>
        <w:tc>
          <w:tcPr>
            <w:tcW w:w="360" w:type="dxa"/>
            <w:tcBorders>
              <w:top w:val="nil" w:sz="6" w:space="0" w:color="auto"/>
              <w:left w:val="single" w:sz="9" w:space="0" w:color="000000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9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512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m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h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an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</w:tc>
      </w:tr>
      <w:tr>
        <w:trPr>
          <w:trHeight w:val="522" w:hRule="exact"/>
        </w:trPr>
        <w:tc>
          <w:tcPr>
            <w:tcW w:w="600" w:type="dxa"/>
            <w:vMerge w:val=""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  <w:tc>
          <w:tcPr>
            <w:tcW w:w="2680" w:type="dxa"/>
            <w:vMerge w:val=""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/>
        </w:tc>
        <w:tc>
          <w:tcPr>
            <w:tcW w:w="360" w:type="dxa"/>
            <w:tcBorders>
              <w:top w:val="nil" w:sz="6" w:space="0" w:color="auto"/>
              <w:left w:val="single" w:sz="9" w:space="0" w:color="000000"/>
              <w:bottom w:val="single" w:sz="9" w:space="0" w:color="000000"/>
              <w:right w:val="nil" w:sz="6" w:space="0" w:color="auto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69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j.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5121" w:type="dxa"/>
            <w:tcBorders>
              <w:top w:val="nil" w:sz="6" w:space="0" w:color="auto"/>
              <w:left w:val="nil" w:sz="6" w:space="0" w:color="auto"/>
              <w:bottom w:val="single" w:sz="9" w:space="0" w:color="000000"/>
              <w:right w:val="single" w:sz="9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40"/>
              <w:ind w:left="80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p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e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r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b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ikan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f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asil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i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t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a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s</w:t>
            </w:r>
          </w:p>
        </w:tc>
      </w:tr>
    </w:tbl>
    <w:p>
      <w:pPr>
        <w:sectPr>
          <w:pgMar w:header="142" w:footer="956" w:top="2260" w:bottom="280" w:left="0" w:right="0"/>
          <w:headerReference w:type="default" r:id="rId84"/>
          <w:pgSz w:w="11920" w:h="16840"/>
        </w:sectPr>
      </w:pP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2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11"/>
        <w:ind w:left="5727" w:right="5440"/>
      </w:pPr>
      <w:r>
        <w:pict>
          <v:shape type="#_x0000_t75" style="position:absolute;margin-left:389.95pt;margin-top:7.1pt;width:198.7pt;height:101.9pt;mso-position-horizontal-relative:page;mso-position-vertical-relative:page;z-index:-6455">
            <v:imagedata o:title="" r:id="rId86"/>
          </v:shape>
        </w:pic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X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spacing w:before="39"/>
        <w:ind w:left="5619" w:right="5334"/>
      </w:pP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ENU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11" w:lineRule="auto" w:line="276"/>
        <w:ind w:left="1418" w:right="1093"/>
      </w:pPr>
      <w:r>
        <w:pict>
          <v:group style="position:absolute;margin-left:64.65pt;margin-top:-134.021pt;width:160.45pt;height:73.253pt;mso-position-horizontal-relative:page;mso-position-vertical-relative:paragraph;z-index:-6456" coordorigin="1293,-2680" coordsize="3209,1465">
            <v:shape type="#_x0000_t75" style="position:absolute;left:1143;top:-2444;width:3370;height:1229">
              <v:imagedata o:title="" r:id="rId87"/>
            </v:shape>
            <v:shape type="#_x0000_t75" style="position:absolute;left:1390;top:-2680;width:3048;height:187">
              <v:imagedata o:title="" r:id="rId88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gorg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asian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alasi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disusun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2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ku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i/>
          <w:spacing w:val="4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te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v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i/>
          <w:spacing w:val="0"/>
          <w:w w:val="100"/>
          <w:sz w:val="22"/>
          <w:szCs w:val="22"/>
        </w:rPr>
        <w:t>ce</w:t>
      </w:r>
      <w:r>
        <w:rPr>
          <w:rFonts w:cs="Calibri" w:hAnsi="Calibri" w:eastAsia="Calibri" w:ascii="Calibri"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akit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g.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8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64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DI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EK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39"/>
        <w:ind w:left="64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MAH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K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SULT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NG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6459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aid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hofwan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N,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M</w:t>
      </w:r>
    </w:p>
    <w:sectPr>
      <w:pgMar w:header="0" w:footer="956" w:top="40" w:bottom="280" w:left="0" w:right="0"/>
      <w:headerReference w:type="default" r:id="rId85"/>
      <w:pgSz w:w="11920" w:h="16840"/>
    </w:sectPr>
  </w:body>
</w:document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0.050089pt;margin-top:793.643pt;width:592.65pt;height:47.3567pt;mso-position-horizontal-relative:page;mso-position-vertical-relative:page;z-index:-6507">
          <v:imagedata o:title="" r:id="rId1"/>
        </v:shape>
      </w:pict>
    </w:r>
    <w:r>
      <w:pict>
        <v:shape type="#_x0000_t202" style="position:absolute;margin-left:299.95pt;margin-top:771.7pt;width:9.07pt;height:12pt;mso-position-horizontal-relative:page;mso-position-vertical-relative:page;z-index:-6506" filled="f" stroked="f">
          <v:textbox inset="0,0,0,0">
            <w:txbxContent>
              <w:p>
                <w:pPr>
                  <w:rPr>
                    <w:rFonts w:cs="Calibri" w:hAnsi="Calibri" w:eastAsia="Calibri" w:ascii="Calibri"/>
                    <w:sz w:val="20"/>
                    <w:szCs w:val="20"/>
                  </w:rPr>
                  <w:jc w:val="left"/>
                  <w:spacing w:lineRule="exact" w:line="220"/>
                  <w:ind w:left="40"/>
                </w:pPr>
                <w:r>
                  <w:rPr>
                    <w:rFonts w:cs="Calibri" w:hAnsi="Calibri" w:eastAsia="Calibri" w:ascii="Calibri"/>
                    <w:position w:val="1"/>
                    <w:sz w:val="20"/>
                    <w:szCs w:val="20"/>
                  </w:rPr>
                </w:r>
                <w:r>
                  <w:fldChar w:fldCharType="begin"/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1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0.050089pt;margin-top:793.643pt;width:592.65pt;height:47.3567pt;mso-position-horizontal-relative:page;mso-position-vertical-relative:page;z-index:-6503">
          <v:imagedata o:title="" r:id="rId1"/>
        </v:shape>
      </w:pict>
    </w:r>
    <w:r>
      <w:rPr>
        <w:sz w:val="20"/>
        <w:szCs w:val="20"/>
      </w:rPr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0.050089pt;margin-top:793.643pt;width:592.65pt;height:47.3567pt;mso-position-horizontal-relative:page;mso-position-vertical-relative:page;z-index:-6502">
          <v:imagedata o:title="" r:id="rId1"/>
        </v:shape>
      </w:pict>
    </w:r>
    <w:r>
      <w:pict>
        <v:shape type="#_x0000_t202" style="position:absolute;margin-left:297.45pt;margin-top:771.7pt;width:14.2pt;height:12pt;mso-position-horizontal-relative:page;mso-position-vertical-relative:page;z-index:-6501" filled="f" stroked="f">
          <v:textbox inset="0,0,0,0">
            <w:txbxContent>
              <w:p>
                <w:pPr>
                  <w:rPr>
                    <w:rFonts w:cs="Calibri" w:hAnsi="Calibri" w:eastAsia="Calibri" w:ascii="Calibri"/>
                    <w:sz w:val="20"/>
                    <w:szCs w:val="20"/>
                  </w:rPr>
                  <w:jc w:val="left"/>
                  <w:spacing w:lineRule="exact" w:line="220"/>
                  <w:ind w:left="40"/>
                </w:pPr>
                <w:r>
                  <w:rPr>
                    <w:rFonts w:cs="Calibri" w:hAnsi="Calibri" w:eastAsia="Calibri" w:ascii="Calibri"/>
                    <w:position w:val="1"/>
                    <w:sz w:val="20"/>
                    <w:szCs w:val="20"/>
                  </w:rPr>
                </w:r>
                <w:r>
                  <w:fldChar w:fldCharType="begin"/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1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0.050089pt;margin-top:793.643pt;width:592.65pt;height:47.3567pt;mso-position-horizontal-relative:page;mso-position-vertical-relative:page;z-index:-6498">
          <v:imagedata o:title="" r:id="rId1"/>
        </v:shape>
      </w:pict>
    </w:r>
    <w:r>
      <w:pict>
        <v:shape type="#_x0000_t202" style="position:absolute;margin-left:297.45pt;margin-top:771.7pt;width:14.2pt;height:12pt;mso-position-horizontal-relative:page;mso-position-vertical-relative:page;z-index:-6497" filled="f" stroked="f">
          <v:textbox inset="0,0,0,0">
            <w:txbxContent>
              <w:p>
                <w:pPr>
                  <w:rPr>
                    <w:rFonts w:cs="Calibri" w:hAnsi="Calibri" w:eastAsia="Calibri" w:ascii="Calibri"/>
                    <w:sz w:val="20"/>
                    <w:szCs w:val="20"/>
                  </w:rPr>
                  <w:jc w:val="left"/>
                  <w:spacing w:lineRule="exact" w:line="220"/>
                  <w:ind w:left="40"/>
                </w:pPr>
                <w:r>
                  <w:rPr>
                    <w:rFonts w:cs="Calibri" w:hAnsi="Calibri" w:eastAsia="Calibri" w:ascii="Calibri"/>
                    <w:position w:val="1"/>
                    <w:sz w:val="20"/>
                    <w:szCs w:val="20"/>
                  </w:rPr>
                </w:r>
                <w:r>
                  <w:fldChar w:fldCharType="begin"/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1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0.050089pt;margin-top:793.643pt;width:592.65pt;height:47.3567pt;mso-position-horizontal-relative:page;mso-position-vertical-relative:page;z-index:-6494">
          <v:imagedata o:title="" r:id="rId1"/>
        </v:shape>
      </w:pict>
    </w:r>
    <w:r>
      <w:rPr>
        <w:sz w:val="20"/>
        <w:szCs w:val="20"/>
      </w:rPr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0.050089pt;margin-top:793.643pt;width:592.65pt;height:47.3567pt;mso-position-horizontal-relative:page;mso-position-vertical-relative:page;z-index:-6491">
          <v:imagedata o:title="" r:id="rId1"/>
        </v:shape>
      </w:pict>
    </w:r>
    <w:r>
      <w:pict>
        <v:shape type="#_x0000_t202" style="position:absolute;margin-left:297.45pt;margin-top:771.7pt;width:14.2pt;height:12pt;mso-position-horizontal-relative:page;mso-position-vertical-relative:page;z-index:-6490" filled="f" stroked="f">
          <v:textbox inset="0,0,0,0">
            <w:txbxContent>
              <w:p>
                <w:pPr>
                  <w:rPr>
                    <w:rFonts w:cs="Calibri" w:hAnsi="Calibri" w:eastAsia="Calibri" w:ascii="Calibri"/>
                    <w:sz w:val="20"/>
                    <w:szCs w:val="20"/>
                  </w:rPr>
                  <w:jc w:val="left"/>
                  <w:spacing w:lineRule="exact" w:line="220"/>
                  <w:ind w:left="40"/>
                </w:pPr>
                <w:r>
                  <w:rPr>
                    <w:rFonts w:cs="Calibri" w:hAnsi="Calibri" w:eastAsia="Calibri" w:ascii="Calibri"/>
                    <w:position w:val="1"/>
                    <w:sz w:val="20"/>
                    <w:szCs w:val="20"/>
                  </w:rPr>
                </w:r>
                <w:r>
                  <w:fldChar w:fldCharType="begin"/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1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18</w:t>
                </w:r>
                <w:r>
                  <w:fldChar w:fldCharType="end"/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0.050089pt;margin-top:793.643pt;width:592.65pt;height:47.3567pt;mso-position-horizontal-relative:page;mso-position-vertical-relative:page;z-index:-6487">
          <v:imagedata o:title="" r:id="rId1"/>
        </v:shape>
      </w:pict>
    </w:r>
    <w:r>
      <w:pict>
        <v:shape type="#_x0000_t202" style="position:absolute;margin-left:297.45pt;margin-top:771.7pt;width:14.2pt;height:12pt;mso-position-horizontal-relative:page;mso-position-vertical-relative:page;z-index:-6486" filled="f" stroked="f">
          <v:textbox inset="0,0,0,0">
            <w:txbxContent>
              <w:p>
                <w:pPr>
                  <w:rPr>
                    <w:rFonts w:cs="Calibri" w:hAnsi="Calibri" w:eastAsia="Calibri" w:ascii="Calibri"/>
                    <w:sz w:val="20"/>
                    <w:szCs w:val="20"/>
                  </w:rPr>
                  <w:jc w:val="left"/>
                  <w:spacing w:lineRule="exact" w:line="220"/>
                  <w:ind w:left="40"/>
                </w:pPr>
                <w:r>
                  <w:rPr>
                    <w:rFonts w:cs="Calibri" w:hAnsi="Calibri" w:eastAsia="Calibri" w:ascii="Calibri"/>
                    <w:position w:val="1"/>
                    <w:sz w:val="20"/>
                    <w:szCs w:val="20"/>
                  </w:rPr>
                </w:r>
                <w:r>
                  <w:fldChar w:fldCharType="begin"/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1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23</w:t>
                </w:r>
                <w:r>
                  <w:fldChar w:fldCharType="end"/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0.050089pt;margin-top:793.643pt;width:592.65pt;height:47.3567pt;mso-position-horizontal-relative:page;mso-position-vertical-relative:page;z-index:-6485">
          <v:imagedata o:title="" r:id="rId1"/>
        </v:shape>
      </w:pict>
    </w:r>
    <w:r>
      <w:pict>
        <v:shape type="#_x0000_t202" style="position:absolute;margin-left:297.45pt;margin-top:771.7pt;width:14.2pt;height:12pt;mso-position-horizontal-relative:page;mso-position-vertical-relative:page;z-index:-6484" filled="f" stroked="f">
          <v:textbox inset="0,0,0,0">
            <w:txbxContent>
              <w:p>
                <w:pPr>
                  <w:rPr>
                    <w:rFonts w:cs="Calibri" w:hAnsi="Calibri" w:eastAsia="Calibri" w:ascii="Calibri"/>
                    <w:sz w:val="20"/>
                    <w:szCs w:val="20"/>
                  </w:rPr>
                  <w:jc w:val="left"/>
                  <w:spacing w:lineRule="exact" w:line="220"/>
                  <w:ind w:left="40"/>
                </w:pPr>
                <w:r>
                  <w:rPr>
                    <w:rFonts w:cs="Calibri" w:hAnsi="Calibri" w:eastAsia="Calibri" w:ascii="Calibri"/>
                    <w:position w:val="1"/>
                    <w:sz w:val="20"/>
                    <w:szCs w:val="20"/>
                  </w:rPr>
                </w:r>
                <w:r>
                  <w:fldChar w:fldCharType="begin"/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1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25</w:t>
                </w:r>
                <w:r>
                  <w:fldChar w:fldCharType="end"/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0.050089pt;margin-top:793.643pt;width:592.65pt;height:47.3567pt;mso-position-horizontal-relative:page;mso-position-vertical-relative:page;z-index:-6483">
          <v:imagedata o:title="" r:id="rId1"/>
        </v:shape>
      </w:pict>
    </w:r>
    <w:r>
      <w:pict>
        <v:shape type="#_x0000_t202" style="position:absolute;margin-left:297.45pt;margin-top:771.7pt;width:14.2pt;height:12pt;mso-position-horizontal-relative:page;mso-position-vertical-relative:page;z-index:-6482" filled="f" stroked="f">
          <v:textbox inset="0,0,0,0">
            <w:txbxContent>
              <w:p>
                <w:pPr>
                  <w:rPr>
                    <w:rFonts w:cs="Calibri" w:hAnsi="Calibri" w:eastAsia="Calibri" w:ascii="Calibri"/>
                    <w:sz w:val="20"/>
                    <w:szCs w:val="20"/>
                  </w:rPr>
                  <w:jc w:val="left"/>
                  <w:spacing w:lineRule="exact" w:line="220"/>
                  <w:ind w:left="40"/>
                </w:pPr>
                <w:r>
                  <w:rPr>
                    <w:rFonts w:cs="Calibri" w:hAnsi="Calibri" w:eastAsia="Calibri" w:ascii="Calibri"/>
                    <w:position w:val="1"/>
                    <w:sz w:val="20"/>
                    <w:szCs w:val="20"/>
                  </w:rPr>
                </w:r>
                <w:r>
                  <w:fldChar w:fldCharType="begin"/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1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27</w:t>
                </w:r>
                <w:r>
                  <w:fldChar w:fldCharType="end"/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0.050089pt;margin-top:793.643pt;width:592.65pt;height:47.3567pt;mso-position-horizontal-relative:page;mso-position-vertical-relative:page;z-index:-6481">
          <v:imagedata o:title="" r:id="rId1"/>
        </v:shape>
      </w:pict>
    </w:r>
    <w:r>
      <w:rPr>
        <w:sz w:val="20"/>
        <w:szCs w:val="20"/>
      </w:rPr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8.904e-006pt;margin-top:794.036pt;width:593.35pt;height:47.964pt;mso-position-horizontal-relative:page;mso-position-vertical-relative:page;z-index:-6480">
          <v:imagedata o:title="" r:id="rId1"/>
        </v:shape>
      </w:pict>
    </w:r>
    <w:r>
      <w:pict>
        <v:shape type="#_x0000_t202" style="position:absolute;margin-left:297.75pt;margin-top:783.2pt;width:14.2pt;height:12pt;mso-position-horizontal-relative:page;mso-position-vertical-relative:page;z-index:-6479" filled="f" stroked="f">
          <v:textbox inset="0,0,0,0">
            <w:txbxContent>
              <w:p>
                <w:pPr>
                  <w:rPr>
                    <w:rFonts w:cs="Calibri" w:hAnsi="Calibri" w:eastAsia="Calibri" w:ascii="Calibri"/>
                    <w:sz w:val="20"/>
                    <w:szCs w:val="20"/>
                  </w:rPr>
                  <w:jc w:val="left"/>
                  <w:spacing w:lineRule="exact" w:line="220"/>
                  <w:ind w:left="40"/>
                </w:pPr>
                <w:r>
                  <w:rPr>
                    <w:rFonts w:cs="Calibri" w:hAnsi="Calibri" w:eastAsia="Calibri" w:ascii="Calibri"/>
                    <w:position w:val="1"/>
                    <w:sz w:val="20"/>
                    <w:szCs w:val="20"/>
                  </w:rPr>
                </w:r>
                <w:r>
                  <w:fldChar w:fldCharType="begin"/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1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31</w:t>
                </w:r>
                <w:r>
                  <w:fldChar w:fldCharType="end"/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8.904e-006pt;margin-top:794.036pt;width:593.35pt;height:47.964pt;mso-position-horizontal-relative:page;mso-position-vertical-relative:page;z-index:-6478">
          <v:imagedata o:title="" r:id="rId1"/>
        </v:shape>
      </w:pict>
    </w:r>
    <w:r>
      <w:pict>
        <v:shape type="#_x0000_t202" style="position:absolute;margin-left:297.75pt;margin-top:783.2pt;width:14.2pt;height:12pt;mso-position-horizontal-relative:page;mso-position-vertical-relative:page;z-index:-6477" filled="f" stroked="f">
          <v:textbox inset="0,0,0,0">
            <w:txbxContent>
              <w:p>
                <w:pPr>
                  <w:rPr>
                    <w:rFonts w:cs="Calibri" w:hAnsi="Calibri" w:eastAsia="Calibri" w:ascii="Calibri"/>
                    <w:sz w:val="20"/>
                    <w:szCs w:val="20"/>
                  </w:rPr>
                  <w:jc w:val="left"/>
                  <w:spacing w:lineRule="exact" w:line="220"/>
                  <w:ind w:left="40"/>
                </w:pPr>
                <w:r>
                  <w:rPr>
                    <w:rFonts w:cs="Calibri" w:hAnsi="Calibri" w:eastAsia="Calibri" w:ascii="Calibri"/>
                    <w:position w:val="1"/>
                    <w:sz w:val="20"/>
                    <w:szCs w:val="20"/>
                  </w:rPr>
                </w:r>
                <w:r>
                  <w:fldChar w:fldCharType="begin"/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1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32</w:t>
                </w:r>
                <w:r>
                  <w:fldChar w:fldCharType="end"/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8.904e-006pt;margin-top:794.036pt;width:593.35pt;height:47.964pt;mso-position-horizontal-relative:page;mso-position-vertical-relative:page;z-index:-6476">
          <v:imagedata o:title="" r:id="rId1"/>
        </v:shape>
      </w:pict>
    </w:r>
    <w:r>
      <w:rPr>
        <w:sz w:val="20"/>
        <w:szCs w:val="20"/>
      </w:rPr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8.904e-006pt;margin-top:794.036pt;width:593.35pt;height:47.964pt;mso-position-horizontal-relative:page;mso-position-vertical-relative:page;z-index:-6475">
          <v:imagedata o:title="" r:id="rId1"/>
        </v:shape>
      </w:pict>
    </w:r>
    <w:r>
      <w:rPr>
        <w:sz w:val="20"/>
        <w:szCs w:val="20"/>
      </w:rPr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8.904e-006pt;margin-top:794.036pt;width:593.35pt;height:47.964pt;mso-position-horizontal-relative:page;mso-position-vertical-relative:page;z-index:-6474">
          <v:imagedata o:title="" r:id="rId1"/>
        </v:shape>
      </w:pict>
    </w:r>
    <w:r>
      <w:rPr>
        <w:sz w:val="20"/>
        <w:szCs w:val="20"/>
      </w:rPr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8.904e-006pt;margin-top:794.036pt;width:593.35pt;height:47.964pt;mso-position-horizontal-relative:page;mso-position-vertical-relative:page;z-index:-6473">
          <v:imagedata o:title="" r:id="rId1"/>
        </v:shape>
      </w:pict>
    </w:r>
    <w:r>
      <w:rPr>
        <w:sz w:val="20"/>
        <w:szCs w:val="20"/>
      </w:rPr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8.904e-006pt;margin-top:794.036pt;width:593.35pt;height:47.964pt;mso-position-horizontal-relative:page;mso-position-vertical-relative:page;z-index:-6472">
          <v:imagedata o:title="" r:id="rId1"/>
        </v:shape>
      </w:pict>
    </w:r>
    <w:r>
      <w:rPr>
        <w:sz w:val="20"/>
        <w:szCs w:val="20"/>
      </w:rPr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8.904e-006pt;margin-top:794.036pt;width:593.35pt;height:47.964pt;mso-position-horizontal-relative:page;mso-position-vertical-relative:page;z-index:-6471">
          <v:imagedata o:title="" r:id="rId1"/>
        </v:shape>
      </w:pict>
    </w:r>
    <w:r>
      <w:rPr>
        <w:sz w:val="20"/>
        <w:szCs w:val="20"/>
      </w:rPr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8.904e-006pt;margin-top:794.036pt;width:593.35pt;height:47.964pt;mso-position-horizontal-relative:page;mso-position-vertical-relative:page;z-index:-6470">
          <v:imagedata o:title="" r:id="rId1"/>
        </v:shape>
      </w:pict>
    </w:r>
    <w:r>
      <w:rPr>
        <w:sz w:val="20"/>
        <w:szCs w:val="20"/>
      </w:rPr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8.904e-006pt;margin-top:794.036pt;width:593.35pt;height:47.964pt;mso-position-horizontal-relative:page;mso-position-vertical-relative:page;z-index:-6466">
          <v:imagedata o:title="" r:id="rId1"/>
        </v:shape>
      </w:pict>
    </w:r>
    <w:r>
      <w:pict>
        <v:shape type="#_x0000_t202" style="position:absolute;margin-left:297.75pt;margin-top:783.2pt;width:14.2pt;height:12pt;mso-position-horizontal-relative:page;mso-position-vertical-relative:page;z-index:-6465" filled="f" stroked="f">
          <v:textbox inset="0,0,0,0">
            <w:txbxContent>
              <w:p>
                <w:pPr>
                  <w:rPr>
                    <w:rFonts w:cs="Calibri" w:hAnsi="Calibri" w:eastAsia="Calibri" w:ascii="Calibri"/>
                    <w:sz w:val="20"/>
                    <w:szCs w:val="20"/>
                  </w:rPr>
                  <w:jc w:val="left"/>
                  <w:spacing w:lineRule="exact" w:line="220"/>
                  <w:ind w:left="40"/>
                </w:pPr>
                <w:r>
                  <w:rPr>
                    <w:rFonts w:cs="Calibri" w:hAnsi="Calibri" w:eastAsia="Calibri" w:ascii="Calibri"/>
                    <w:position w:val="1"/>
                    <w:sz w:val="20"/>
                    <w:szCs w:val="20"/>
                  </w:rPr>
                </w:r>
                <w:r>
                  <w:fldChar w:fldCharType="begin"/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1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40</w:t>
                </w:r>
                <w:r>
                  <w:fldChar w:fldCharType="end"/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1"/>
                    <w:w w:val="100"/>
                    <w:position w:val="1"/>
                    <w:sz w:val="20"/>
                    <w:szCs w:val="20"/>
                  </w:rPr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35.9pt;margin-top:5.8pt;width:151.7pt;height:73.5pt;mso-position-horizontal-relative:page;mso-position-vertical-relative:page;z-index:-6509">
          <v:imagedata o:title="" r:id="rId1"/>
        </v:shape>
      </w:pict>
    </w:r>
    <w:r>
      <w:pict>
        <v:group style="position:absolute;margin-left:30.45pt;margin-top:13.9714pt;width:160.45pt;height:73.253pt;mso-position-horizontal-relative:page;mso-position-vertical-relative:page;z-index:-6508" coordorigin="609,279" coordsize="3209,1465">
          <v:shape type="#_x0000_t75" style="position:absolute;left:459;top:515;width:3370;height:1229">
            <v:imagedata o:title="" r:id="rId2"/>
          </v:shape>
          <v:shape type="#_x0000_t75" style="position:absolute;left:706;top:279;width:3048;height:187">
            <v:imagedata o:title="" r:id="rId3"/>
          </v:shape>
          <w10:wrap type="none"/>
        </v:group>
      </w:pict>
    </w:r>
    <w:r>
      <w:rPr>
        <w:sz w:val="20"/>
        <w:szCs w:val="20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35.9pt;margin-top:5.8pt;width:151.7pt;height:73.5pt;mso-position-horizontal-relative:page;mso-position-vertical-relative:page;z-index:-6505">
          <v:imagedata o:title="" r:id="rId1"/>
        </v:shape>
      </w:pict>
    </w:r>
    <w:r>
      <w:pict>
        <v:group style="position:absolute;margin-left:30.45pt;margin-top:13.9714pt;width:160.45pt;height:73.253pt;mso-position-horizontal-relative:page;mso-position-vertical-relative:page;z-index:-6504" coordorigin="609,279" coordsize="3209,1465">
          <v:shape type="#_x0000_t75" style="position:absolute;left:459;top:515;width:3370;height:1229">
            <v:imagedata o:title="" r:id="rId2"/>
          </v:shape>
          <v:shape type="#_x0000_t75" style="position:absolute;left:706;top:279;width:3048;height:187">
            <v:imagedata o:title="" r:id="rId3"/>
          </v:shape>
          <w10:wrap type="none"/>
        </v:group>
      </w:pict>
    </w:r>
    <w:r>
      <w:rPr>
        <w:sz w:val="20"/>
        <w:szCs w:val="20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35.9pt;margin-top:5.8pt;width:151.7pt;height:73.5pt;mso-position-horizontal-relative:page;mso-position-vertical-relative:page;z-index:-6500">
          <v:imagedata o:title="" r:id="rId1"/>
        </v:shape>
      </w:pict>
    </w:r>
    <w:r>
      <w:pict>
        <v:group style="position:absolute;margin-left:30.45pt;margin-top:13.9714pt;width:160.45pt;height:73.253pt;mso-position-horizontal-relative:page;mso-position-vertical-relative:page;z-index:-6499" coordorigin="609,279" coordsize="3209,1465">
          <v:shape type="#_x0000_t75" style="position:absolute;left:459;top:515;width:3370;height:1229">
            <v:imagedata o:title="" r:id="rId2"/>
          </v:shape>
          <v:shape type="#_x0000_t75" style="position:absolute;left:706;top:279;width:3048;height:187">
            <v:imagedata o:title="" r:id="rId3"/>
          </v:shape>
          <w10:wrap type="none"/>
        </v:group>
      </w:pict>
    </w:r>
    <w:r>
      <w:rPr>
        <w:sz w:val="20"/>
        <w:szCs w:val="20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35.9pt;margin-top:5.8pt;width:151.7pt;height:73.5pt;mso-position-horizontal-relative:page;mso-position-vertical-relative:page;z-index:-6496">
          <v:imagedata o:title="" r:id="rId1"/>
        </v:shape>
      </w:pict>
    </w:r>
    <w:r>
      <w:pict>
        <v:group style="position:absolute;margin-left:30.45pt;margin-top:13.9714pt;width:160.45pt;height:73.253pt;mso-position-horizontal-relative:page;mso-position-vertical-relative:page;z-index:-6495" coordorigin="609,279" coordsize="3209,1465">
          <v:shape type="#_x0000_t75" style="position:absolute;left:459;top:515;width:3370;height:1229">
            <v:imagedata o:title="" r:id="rId2"/>
          </v:shape>
          <v:shape type="#_x0000_t75" style="position:absolute;left:706;top:279;width:3048;height:187">
            <v:imagedata o:title="" r:id="rId3"/>
          </v:shape>
          <w10:wrap type="none"/>
        </v:group>
      </w:pict>
    </w:r>
    <w:r>
      <w:rPr>
        <w:sz w:val="20"/>
        <w:szCs w:val="20"/>
      </w:rPr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35.9pt;margin-top:5.8pt;width:151.7pt;height:73.5pt;mso-position-horizontal-relative:page;mso-position-vertical-relative:page;z-index:-6493">
          <v:imagedata o:title="" r:id="rId1"/>
        </v:shape>
      </w:pict>
    </w:r>
    <w:r>
      <w:pict>
        <v:group style="position:absolute;margin-left:30.45pt;margin-top:13.9714pt;width:160.45pt;height:73.253pt;mso-position-horizontal-relative:page;mso-position-vertical-relative:page;z-index:-6492" coordorigin="609,279" coordsize="3209,1465">
          <v:shape type="#_x0000_t75" style="position:absolute;left:459;top:515;width:3370;height:1229">
            <v:imagedata o:title="" r:id="rId2"/>
          </v:shape>
          <v:shape type="#_x0000_t75" style="position:absolute;left:706;top:279;width:3048;height:187">
            <v:imagedata o:title="" r:id="rId3"/>
          </v:shape>
          <w10:wrap type="none"/>
        </v:group>
      </w:pict>
    </w:r>
    <w:r>
      <w:rPr>
        <w:sz w:val="20"/>
        <w:szCs w:val="20"/>
      </w:rPr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35.9pt;margin-top:5.8pt;width:151.7pt;height:73.5pt;mso-position-horizontal-relative:page;mso-position-vertical-relative:page;z-index:-6489">
          <v:imagedata o:title="" r:id="rId1"/>
        </v:shape>
      </w:pict>
    </w:r>
    <w:r>
      <w:pict>
        <v:group style="position:absolute;margin-left:30.45pt;margin-top:13.9714pt;width:160.45pt;height:73.253pt;mso-position-horizontal-relative:page;mso-position-vertical-relative:page;z-index:-6488" coordorigin="609,279" coordsize="3209,1465">
          <v:shape type="#_x0000_t75" style="position:absolute;left:459;top:515;width:3370;height:1229">
            <v:imagedata o:title="" r:id="rId2"/>
          </v:shape>
          <v:shape type="#_x0000_t75" style="position:absolute;left:706;top:279;width:3048;height:187">
            <v:imagedata o:title="" r:id="rId3"/>
          </v:shape>
          <w10:wrap type="none"/>
        </v:group>
      </w:pict>
    </w:r>
    <w:r>
      <w:rPr>
        <w:sz w:val="20"/>
        <w:szCs w:val="20"/>
      </w:rPr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389.95pt;margin-top:7.1pt;width:198.7pt;height:101.9pt;mso-position-horizontal-relative:page;mso-position-vertical-relative:page;z-index:-6469">
          <v:imagedata o:title="" r:id="rId1"/>
        </v:shape>
      </w:pict>
    </w:r>
    <w:r>
      <w:pict>
        <v:group style="position:absolute;margin-left:64.65pt;margin-top:17.8714pt;width:160.45pt;height:73.253pt;mso-position-horizontal-relative:page;mso-position-vertical-relative:page;z-index:-6468" coordorigin="1293,357" coordsize="3209,1465">
          <v:shape type="#_x0000_t75" style="position:absolute;left:1143;top:593;width:3370;height:1229">
            <v:imagedata o:title="" r:id="rId2"/>
          </v:shape>
          <v:shape type="#_x0000_t75" style="position:absolute;left:1390;top:357;width:3048;height:187">
            <v:imagedata o:title="" r:id="rId3"/>
          </v:shape>
          <w10:wrap type="none"/>
        </v:group>
      </w:pict>
    </w:r>
    <w:r>
      <w:pict>
        <v:shape type="#_x0000_t202" style="position:absolute;margin-left:290.05pt;margin-top:107.58pt;width:29.5526pt;height:13pt;mso-position-horizontal-relative:page;mso-position-vertical-relative:page;z-index:-6467" filled="f" stroked="f">
          <v:textbox inset="0,0,0,0">
            <w:txbxContent>
              <w:p>
                <w:pPr>
                  <w:rPr>
                    <w:rFonts w:cs="Calibri" w:hAnsi="Calibri" w:eastAsia="Calibri" w:ascii="Calibri"/>
                    <w:sz w:val="22"/>
                    <w:szCs w:val="22"/>
                  </w:rPr>
                  <w:jc w:val="left"/>
                  <w:spacing w:lineRule="exact" w:line="240"/>
                  <w:ind w:left="20" w:right="-33"/>
                </w:pPr>
                <w:r>
                  <w:rPr>
                    <w:rFonts w:cs="Calibri" w:hAnsi="Calibri" w:eastAsia="Calibri" w:ascii="Calibri"/>
                    <w:b/>
                    <w:spacing w:val="0"/>
                    <w:w w:val="100"/>
                    <w:position w:val="1"/>
                    <w:sz w:val="22"/>
                    <w:szCs w:val="22"/>
                  </w:rPr>
                  <w:t>B</w:t>
                </w:r>
                <w:r>
                  <w:rPr>
                    <w:rFonts w:cs="Calibri" w:hAnsi="Calibri" w:eastAsia="Calibri" w:ascii="Calibri"/>
                    <w:b/>
                    <w:spacing w:val="1"/>
                    <w:w w:val="100"/>
                    <w:position w:val="1"/>
                    <w:sz w:val="22"/>
                    <w:szCs w:val="22"/>
                  </w:rPr>
                  <w:t>A</w:t>
                </w:r>
                <w:r>
                  <w:rPr>
                    <w:rFonts w:cs="Calibri" w:hAnsi="Calibri" w:eastAsia="Calibri" w:ascii="Calibri"/>
                    <w:b/>
                    <w:spacing w:val="0"/>
                    <w:w w:val="100"/>
                    <w:position w:val="1"/>
                    <w:sz w:val="22"/>
                    <w:szCs w:val="22"/>
                  </w:rPr>
                  <w:t>B</w:t>
                </w:r>
                <w:r>
                  <w:rPr>
                    <w:rFonts w:cs="Calibri" w:hAnsi="Calibri" w:eastAsia="Calibri" w:ascii="Calibri"/>
                    <w:b/>
                    <w:spacing w:val="-1"/>
                    <w:w w:val="100"/>
                    <w:position w:val="1"/>
                    <w:sz w:val="22"/>
                    <w:szCs w:val="22"/>
                  </w:rPr>
                  <w:t> </w:t>
                </w:r>
                <w:r>
                  <w:rPr>
                    <w:rFonts w:cs="Calibri" w:hAnsi="Calibri" w:eastAsia="Calibri" w:ascii="Calibri"/>
                    <w:b/>
                    <w:spacing w:val="0"/>
                    <w:w w:val="100"/>
                    <w:position w:val="1"/>
                    <w:sz w:val="22"/>
                    <w:szCs w:val="22"/>
                  </w:rPr>
                  <w:t>X</w:t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0"/>
                    <w:sz w:val="22"/>
                    <w:szCs w:val="22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389.95pt;margin-top:7.1pt;width:198.7pt;height:101.9pt;mso-position-horizontal-relative:page;mso-position-vertical-relative:page;z-index:-6464">
          <v:imagedata o:title="" r:id="rId1"/>
        </v:shape>
      </w:pict>
    </w:r>
    <w:r>
      <w:pict>
        <v:group style="position:absolute;margin-left:64.65pt;margin-top:17.8714pt;width:160.45pt;height:73.253pt;mso-position-horizontal-relative:page;mso-position-vertical-relative:page;z-index:-6463" coordorigin="1293,357" coordsize="3209,1465">
          <v:shape type="#_x0000_t75" style="position:absolute;left:1143;top:593;width:3370;height:1229">
            <v:imagedata o:title="" r:id="rId2"/>
          </v:shape>
          <v:shape type="#_x0000_t75" style="position:absolute;left:1390;top:357;width:3048;height:187">
            <v:imagedata o:title="" r:id="rId3"/>
          </v:shape>
          <w10:wrap type="none"/>
        </v:group>
      </w:pict>
    </w:r>
    <w:r>
      <w:pict>
        <v:shape type="#_x0000_t202" style="position:absolute;margin-left:288.55pt;margin-top:107.58pt;width:32.5206pt;height:13pt;mso-position-horizontal-relative:page;mso-position-vertical-relative:page;z-index:-6462" filled="f" stroked="f">
          <v:textbox inset="0,0,0,0">
            <w:txbxContent>
              <w:p>
                <w:pPr>
                  <w:rPr>
                    <w:rFonts w:cs="Calibri" w:hAnsi="Calibri" w:eastAsia="Calibri" w:ascii="Calibri"/>
                    <w:sz w:val="22"/>
                    <w:szCs w:val="22"/>
                  </w:rPr>
                  <w:jc w:val="left"/>
                  <w:spacing w:lineRule="exact" w:line="240"/>
                  <w:ind w:left="20" w:right="-33"/>
                </w:pPr>
                <w:r>
                  <w:rPr>
                    <w:rFonts w:cs="Calibri" w:hAnsi="Calibri" w:eastAsia="Calibri" w:ascii="Calibri"/>
                    <w:b/>
                    <w:spacing w:val="0"/>
                    <w:w w:val="100"/>
                    <w:position w:val="1"/>
                    <w:sz w:val="22"/>
                    <w:szCs w:val="22"/>
                  </w:rPr>
                  <w:t>B</w:t>
                </w:r>
                <w:r>
                  <w:rPr>
                    <w:rFonts w:cs="Calibri" w:hAnsi="Calibri" w:eastAsia="Calibri" w:ascii="Calibri"/>
                    <w:b/>
                    <w:spacing w:val="1"/>
                    <w:w w:val="100"/>
                    <w:position w:val="1"/>
                    <w:sz w:val="22"/>
                    <w:szCs w:val="22"/>
                  </w:rPr>
                  <w:t>A</w:t>
                </w:r>
                <w:r>
                  <w:rPr>
                    <w:rFonts w:cs="Calibri" w:hAnsi="Calibri" w:eastAsia="Calibri" w:ascii="Calibri"/>
                    <w:b/>
                    <w:spacing w:val="0"/>
                    <w:w w:val="100"/>
                    <w:position w:val="1"/>
                    <w:sz w:val="22"/>
                    <w:szCs w:val="22"/>
                  </w:rPr>
                  <w:t>B</w:t>
                </w:r>
                <w:r>
                  <w:rPr>
                    <w:rFonts w:cs="Calibri" w:hAnsi="Calibri" w:eastAsia="Calibri" w:ascii="Calibri"/>
                    <w:b/>
                    <w:spacing w:val="-1"/>
                    <w:w w:val="100"/>
                    <w:position w:val="1"/>
                    <w:sz w:val="22"/>
                    <w:szCs w:val="22"/>
                  </w:rPr>
                  <w:t> </w:t>
                </w:r>
                <w:r>
                  <w:rPr>
                    <w:rFonts w:cs="Calibri" w:hAnsi="Calibri" w:eastAsia="Calibri" w:ascii="Calibri"/>
                    <w:b/>
                    <w:spacing w:val="1"/>
                    <w:w w:val="100"/>
                    <w:position w:val="1"/>
                    <w:sz w:val="22"/>
                    <w:szCs w:val="22"/>
                  </w:rPr>
                  <w:t>X</w:t>
                </w:r>
                <w:r>
                  <w:rPr>
                    <w:rFonts w:cs="Calibri" w:hAnsi="Calibri" w:eastAsia="Calibri" w:ascii="Calibri"/>
                    <w:b/>
                    <w:spacing w:val="0"/>
                    <w:w w:val="100"/>
                    <w:position w:val="1"/>
                    <w:sz w:val="22"/>
                    <w:szCs w:val="22"/>
                  </w:rPr>
                  <w:t>I</w:t>
                </w:r>
                <w:r>
                  <w:rPr>
                    <w:rFonts w:cs="Calibri" w:hAnsi="Calibri" w:eastAsia="Calibri" w:ascii="Calibri"/>
                    <w:spacing w:val="0"/>
                    <w:w w:val="100"/>
                    <w:position w:val="0"/>
                    <w:sz w:val="22"/>
                    <w:szCs w:val="22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Relationship Id="rId6" Type="http://schemas.openxmlformats.org/officeDocument/2006/relationships/image" Target="media\image3.png"/><Relationship Id="rId7" Type="http://schemas.openxmlformats.org/officeDocument/2006/relationships/image" Target="media\image4.png"/><Relationship Id="rId8" Type="http://schemas.openxmlformats.org/officeDocument/2006/relationships/image" Target="media\image5.jpg"/><Relationship Id="rId9" Type="http://schemas.openxmlformats.org/officeDocument/2006/relationships/image" Target="media\image6.png"/><Relationship Id="rId10" Type="http://schemas.openxmlformats.org/officeDocument/2006/relationships/image" Target="media\image7.pn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header" Target="header2.xml"/><Relationship Id="rId14" Type="http://schemas.openxmlformats.org/officeDocument/2006/relationships/footer" Target="footer2.xml"/><Relationship Id="rId15" Type="http://schemas.openxmlformats.org/officeDocument/2006/relationships/image" Target="media\image8.jpg"/><Relationship Id="rId16" Type="http://schemas.openxmlformats.org/officeDocument/2006/relationships/image" Target="media\image9.jpg"/><Relationship Id="rId17" Type="http://schemas.openxmlformats.org/officeDocument/2006/relationships/footer" Target="footer3.xml"/><Relationship Id="rId18" Type="http://schemas.openxmlformats.org/officeDocument/2006/relationships/header" Target="header3.xml"/><Relationship Id="rId19" Type="http://schemas.openxmlformats.org/officeDocument/2006/relationships/footer" Target="footer4.xml"/><Relationship Id="rId20" Type="http://schemas.openxmlformats.org/officeDocument/2006/relationships/image" Target="media\image1.jpg"/><Relationship Id="rId21" Type="http://schemas.openxmlformats.org/officeDocument/2006/relationships/image" Target="media\image10.jpg"/><Relationship Id="rId22" Type="http://schemas.openxmlformats.org/officeDocument/2006/relationships/footer" Target="footer5.xml"/><Relationship Id="rId23" Type="http://schemas.openxmlformats.org/officeDocument/2006/relationships/header" Target="header4.xml"/><Relationship Id="rId24" Type="http://schemas.openxmlformats.org/officeDocument/2006/relationships/footer" Target="footer6.xml"/><Relationship Id="rId25" Type="http://schemas.openxmlformats.org/officeDocument/2006/relationships/header" Target="header5.xml"/><Relationship Id="rId26" Type="http://schemas.openxmlformats.org/officeDocument/2006/relationships/footer" Target="footer7.xml"/><Relationship Id="rId27" Type="http://schemas.openxmlformats.org/officeDocument/2006/relationships/header" Target="header6.xml"/><Relationship Id="rId28" Type="http://schemas.openxmlformats.org/officeDocument/2006/relationships/footer" Target="footer8.xml"/><Relationship Id="rId29" Type="http://schemas.openxmlformats.org/officeDocument/2006/relationships/footer" Target="footer9.xml"/><Relationship Id="rId30" Type="http://schemas.openxmlformats.org/officeDocument/2006/relationships/footer" Target="footer10.xml"/><Relationship Id="rId31" Type="http://schemas.openxmlformats.org/officeDocument/2006/relationships/image" Target="media\image11.jpg"/><Relationship Id="rId32" Type="http://schemas.openxmlformats.org/officeDocument/2006/relationships/header" Target="header7.xml"/><Relationship Id="rId33" Type="http://schemas.openxmlformats.org/officeDocument/2006/relationships/footer" Target="footer11.xml"/><Relationship Id="rId34" Type="http://schemas.openxmlformats.org/officeDocument/2006/relationships/image" Target="media\image2.png"/><Relationship Id="rId35" Type="http://schemas.openxmlformats.org/officeDocument/2006/relationships/image" Target="media\image3.png"/><Relationship Id="rId36" Type="http://schemas.openxmlformats.org/officeDocument/2006/relationships/image" Target="media\image4.png"/><Relationship Id="rId37" Type="http://schemas.openxmlformats.org/officeDocument/2006/relationships/header" Target="header8.xml"/><Relationship Id="rId38" Type="http://schemas.openxmlformats.org/officeDocument/2006/relationships/footer" Target="footer12.xml"/><Relationship Id="rId39" Type="http://schemas.openxmlformats.org/officeDocument/2006/relationships/image" Target="media\image4.png"/><Relationship Id="rId40" Type="http://schemas.openxmlformats.org/officeDocument/2006/relationships/image" Target="media\image2.png"/><Relationship Id="rId41" Type="http://schemas.openxmlformats.org/officeDocument/2006/relationships/image" Target="media\image3.png"/><Relationship Id="rId42" Type="http://schemas.openxmlformats.org/officeDocument/2006/relationships/header" Target="header9.xml"/><Relationship Id="rId43" Type="http://schemas.openxmlformats.org/officeDocument/2006/relationships/footer" Target="footer13.xml"/><Relationship Id="rId44" Type="http://schemas.openxmlformats.org/officeDocument/2006/relationships/image" Target="media\image4.png"/><Relationship Id="rId45" Type="http://schemas.openxmlformats.org/officeDocument/2006/relationships/image" Target="media\image2.png"/><Relationship Id="rId46" Type="http://schemas.openxmlformats.org/officeDocument/2006/relationships/image" Target="media\image3.png"/><Relationship Id="rId47" Type="http://schemas.openxmlformats.org/officeDocument/2006/relationships/header" Target="header10.xml"/><Relationship Id="rId48" Type="http://schemas.openxmlformats.org/officeDocument/2006/relationships/footer" Target="footer14.xml"/><Relationship Id="rId49" Type="http://schemas.openxmlformats.org/officeDocument/2006/relationships/image" Target="media\image2.png"/><Relationship Id="rId50" Type="http://schemas.openxmlformats.org/officeDocument/2006/relationships/image" Target="media\image3.png"/><Relationship Id="rId51" Type="http://schemas.openxmlformats.org/officeDocument/2006/relationships/image" Target="media\image4.png"/><Relationship Id="rId52" Type="http://schemas.openxmlformats.org/officeDocument/2006/relationships/header" Target="header11.xml"/><Relationship Id="rId53" Type="http://schemas.openxmlformats.org/officeDocument/2006/relationships/footer" Target="footer15.xml"/><Relationship Id="rId54" Type="http://schemas.openxmlformats.org/officeDocument/2006/relationships/image" Target="media\image2.png"/><Relationship Id="rId55" Type="http://schemas.openxmlformats.org/officeDocument/2006/relationships/image" Target="media\image3.png"/><Relationship Id="rId56" Type="http://schemas.openxmlformats.org/officeDocument/2006/relationships/image" Target="media\image4.png"/><Relationship Id="rId57" Type="http://schemas.openxmlformats.org/officeDocument/2006/relationships/header" Target="header12.xml"/><Relationship Id="rId58" Type="http://schemas.openxmlformats.org/officeDocument/2006/relationships/footer" Target="footer16.xml"/><Relationship Id="rId59" Type="http://schemas.openxmlformats.org/officeDocument/2006/relationships/image" Target="media\image2.png"/><Relationship Id="rId60" Type="http://schemas.openxmlformats.org/officeDocument/2006/relationships/image" Target="media\image3.png"/><Relationship Id="rId61" Type="http://schemas.openxmlformats.org/officeDocument/2006/relationships/image" Target="media\image4.png"/><Relationship Id="rId62" Type="http://schemas.openxmlformats.org/officeDocument/2006/relationships/header" Target="header13.xml"/><Relationship Id="rId63" Type="http://schemas.openxmlformats.org/officeDocument/2006/relationships/footer" Target="footer17.xml"/><Relationship Id="rId64" Type="http://schemas.openxmlformats.org/officeDocument/2006/relationships/image" Target="media\image2.png"/><Relationship Id="rId65" Type="http://schemas.openxmlformats.org/officeDocument/2006/relationships/image" Target="media\image3.png"/><Relationship Id="rId66" Type="http://schemas.openxmlformats.org/officeDocument/2006/relationships/image" Target="media\image4.png"/><Relationship Id="rId67" Type="http://schemas.openxmlformats.org/officeDocument/2006/relationships/header" Target="header14.xml"/><Relationship Id="rId68" Type="http://schemas.openxmlformats.org/officeDocument/2006/relationships/footer" Target="footer18.xml"/><Relationship Id="rId69" Type="http://schemas.openxmlformats.org/officeDocument/2006/relationships/image" Target="media\image2.png"/><Relationship Id="rId70" Type="http://schemas.openxmlformats.org/officeDocument/2006/relationships/image" Target="media\image3.png"/><Relationship Id="rId71" Type="http://schemas.openxmlformats.org/officeDocument/2006/relationships/image" Target="media\image4.png"/><Relationship Id="rId72" Type="http://schemas.openxmlformats.org/officeDocument/2006/relationships/header" Target="header15.xml"/><Relationship Id="rId73" Type="http://schemas.openxmlformats.org/officeDocument/2006/relationships/footer" Target="footer19.xml"/><Relationship Id="rId74" Type="http://schemas.openxmlformats.org/officeDocument/2006/relationships/image" Target="media\image2.png"/><Relationship Id="rId75" Type="http://schemas.openxmlformats.org/officeDocument/2006/relationships/image" Target="media\image3.png"/><Relationship Id="rId76" Type="http://schemas.openxmlformats.org/officeDocument/2006/relationships/image" Target="media\image4.png"/><Relationship Id="rId77" Type="http://schemas.openxmlformats.org/officeDocument/2006/relationships/header" Target="header16.xml"/><Relationship Id="rId78" Type="http://schemas.openxmlformats.org/officeDocument/2006/relationships/footer" Target="footer20.xml"/><Relationship Id="rId79" Type="http://schemas.openxmlformats.org/officeDocument/2006/relationships/image" Target="media\image2.png"/><Relationship Id="rId80" Type="http://schemas.openxmlformats.org/officeDocument/2006/relationships/image" Target="media\image3.png"/><Relationship Id="rId81" Type="http://schemas.openxmlformats.org/officeDocument/2006/relationships/image" Target="media\image4.png"/><Relationship Id="rId82" Type="http://schemas.openxmlformats.org/officeDocument/2006/relationships/header" Target="header17.xml"/><Relationship Id="rId83" Type="http://schemas.openxmlformats.org/officeDocument/2006/relationships/footer" Target="footer21.xml"/><Relationship Id="rId84" Type="http://schemas.openxmlformats.org/officeDocument/2006/relationships/header" Target="header18.xml"/><Relationship Id="rId85" Type="http://schemas.openxmlformats.org/officeDocument/2006/relationships/header" Target="header19.xml"/><Relationship Id="rId86" Type="http://schemas.openxmlformats.org/officeDocument/2006/relationships/image" Target="media\image4.png"/><Relationship Id="rId87" Type="http://schemas.openxmlformats.org/officeDocument/2006/relationships/image" Target="media\image2.png"/><Relationship Id="rId88" Type="http://schemas.openxmlformats.org/officeDocument/2006/relationships/image" Target="media\image3.png"/></Relationships>

</file>

<file path=word/_rels/footer1.xml.rels><?xml version="1.0" encoding="UTF-8" standalone="yes"?>
<Relationships xmlns="http://schemas.openxmlformats.org/package/2006/relationships"><Relationship Id="rId1" Type="http://schemas.openxmlformats.org/officeDocument/2006/relationships/image" Target="media\image1.jpg"/></Relationships>

</file>

<file path=word/_rels/footer2.xml.rels><?xml version="1.0" encoding="UTF-8" standalone="yes"?>
<Relationships xmlns="http://schemas.openxmlformats.org/package/2006/relationships"><Relationship Id="rId1" Type="http://schemas.openxmlformats.org/officeDocument/2006/relationships/image" Target="media\image1.jpg"/></Relationships>

</file>

<file path=word/_rels/footer3.xml.rels><?xml version="1.0" encoding="UTF-8" standalone="yes"?>
<Relationships xmlns="http://schemas.openxmlformats.org/package/2006/relationships"><Relationship Id="rId1" Type="http://schemas.openxmlformats.org/officeDocument/2006/relationships/image" Target="media\image1.jpg"/></Relationships>

</file>

<file path=word/_rels/footer5.xml.rels><?xml version="1.0" encoding="UTF-8" standalone="yes"?>
<Relationships xmlns="http://schemas.openxmlformats.org/package/2006/relationships"><Relationship Id="rId1" Type="http://schemas.openxmlformats.org/officeDocument/2006/relationships/image" Target="media\image1.jpg"/></Relationships>

</file>

<file path=word/_rels/footer6.xml.rels><?xml version="1.0" encoding="UTF-8" standalone="yes"?>
<Relationships xmlns="http://schemas.openxmlformats.org/package/2006/relationships"><Relationship Id="rId1" Type="http://schemas.openxmlformats.org/officeDocument/2006/relationships/image" Target="media\image1.jpg"/></Relationships>

</file>

<file path=word/_rels/footer7.xml.rels><?xml version="1.0" encoding="UTF-8" standalone="yes"?>
<Relationships xmlns="http://schemas.openxmlformats.org/package/2006/relationships"><Relationship Id="rId1" Type="http://schemas.openxmlformats.org/officeDocument/2006/relationships/image" Target="media\image1.jpg"/></Relationships>

</file>

<file path=word/_rels/footer8.xml.rels><?xml version="1.0" encoding="UTF-8" standalone="yes"?>
<Relationships xmlns="http://schemas.openxmlformats.org/package/2006/relationships"><Relationship Id="rId1" Type="http://schemas.openxmlformats.org/officeDocument/2006/relationships/image" Target="media\image1.jpg"/></Relationships>

</file>

<file path=word/_rels/footer9.xml.rels><?xml version="1.0" encoding="UTF-8" standalone="yes"?>
<Relationships xmlns="http://schemas.openxmlformats.org/package/2006/relationships"><Relationship Id="rId1" Type="http://schemas.openxmlformats.org/officeDocument/2006/relationships/image" Target="media\image1.jpg"/></Relationships>

</file>

<file path=word/_rels/footer10.xml.rels><?xml version="1.0" encoding="UTF-8" standalone="yes"?>
<Relationships xmlns="http://schemas.openxmlformats.org/package/2006/relationships"><Relationship Id="rId1" Type="http://schemas.openxmlformats.org/officeDocument/2006/relationships/image" Target="media\image1.jpg"/></Relationships>

</file>

<file path=word/_rels/footer11.xml.rels><?xml version="1.0" encoding="UTF-8" standalone="yes"?>
<Relationships xmlns="http://schemas.openxmlformats.org/package/2006/relationships"><Relationship Id="rId1" Type="http://schemas.openxmlformats.org/officeDocument/2006/relationships/image" Target="media\image1.jpg"/></Relationships>

</file>

<file path=word/_rels/footer12.xml.rels><?xml version="1.0" encoding="UTF-8" standalone="yes"?>
<Relationships xmlns="http://schemas.openxmlformats.org/package/2006/relationships"><Relationship Id="rId1" Type="http://schemas.openxmlformats.org/officeDocument/2006/relationships/image" Target="media\image12.jpg"/></Relationships>

</file>

<file path=word/_rels/footer13.xml.rels><?xml version="1.0" encoding="UTF-8" standalone="yes"?>
<Relationships xmlns="http://schemas.openxmlformats.org/package/2006/relationships"><Relationship Id="rId1" Type="http://schemas.openxmlformats.org/officeDocument/2006/relationships/image" Target="media\image12.jpg"/></Relationships>

</file>

<file path=word/_rels/footer14.xml.rels><?xml version="1.0" encoding="UTF-8" standalone="yes"?>
<Relationships xmlns="http://schemas.openxmlformats.org/package/2006/relationships"><Relationship Id="rId1" Type="http://schemas.openxmlformats.org/officeDocument/2006/relationships/image" Target="media\image12.jpg"/></Relationships>

</file>

<file path=word/_rels/footer15.xml.rels><?xml version="1.0" encoding="UTF-8" standalone="yes"?>
<Relationships xmlns="http://schemas.openxmlformats.org/package/2006/relationships"><Relationship Id="rId1" Type="http://schemas.openxmlformats.org/officeDocument/2006/relationships/image" Target="media\image12.jpg"/></Relationships>

</file>

<file path=word/_rels/footer16.xml.rels><?xml version="1.0" encoding="UTF-8" standalone="yes"?>
<Relationships xmlns="http://schemas.openxmlformats.org/package/2006/relationships"><Relationship Id="rId1" Type="http://schemas.openxmlformats.org/officeDocument/2006/relationships/image" Target="media\image12.jpg"/></Relationships>

</file>

<file path=word/_rels/footer17.xml.rels><?xml version="1.0" encoding="UTF-8" standalone="yes"?>
<Relationships xmlns="http://schemas.openxmlformats.org/package/2006/relationships"><Relationship Id="rId1" Type="http://schemas.openxmlformats.org/officeDocument/2006/relationships/image" Target="media\image12.jpg"/></Relationships>

</file>

<file path=word/_rels/footer18.xml.rels><?xml version="1.0" encoding="UTF-8" standalone="yes"?>
<Relationships xmlns="http://schemas.openxmlformats.org/package/2006/relationships"><Relationship Id="rId1" Type="http://schemas.openxmlformats.org/officeDocument/2006/relationships/image" Target="media\image12.jpg"/></Relationships>

</file>

<file path=word/_rels/footer19.xml.rels><?xml version="1.0" encoding="UTF-8" standalone="yes"?>
<Relationships xmlns="http://schemas.openxmlformats.org/package/2006/relationships"><Relationship Id="rId1" Type="http://schemas.openxmlformats.org/officeDocument/2006/relationships/image" Target="media\image12.jpg"/></Relationships>

</file>

<file path=word/_rels/footer20.xml.rels><?xml version="1.0" encoding="UTF-8" standalone="yes"?>
<Relationships xmlns="http://schemas.openxmlformats.org/package/2006/relationships"><Relationship Id="rId1" Type="http://schemas.openxmlformats.org/officeDocument/2006/relationships/image" Target="media\image12.jpg"/></Relationships>

</file>

<file path=word/_rels/footer21.xml.rels><?xml version="1.0" encoding="UTF-8" standalone="yes"?>
<Relationships xmlns="http://schemas.openxmlformats.org/package/2006/relationships"><Relationship Id="rId1" Type="http://schemas.openxmlformats.org/officeDocument/2006/relationships/image" Target="media\image12.jpg"/></Relationships>

</file>

<file path=word/_rels/header1.xml.rels><?xml version="1.0" encoding="UTF-8" standalone="yes"?>
<Relationships xmlns="http://schemas.openxmlformats.org/package/2006/relationships"><Relationship Id="rId1" Type="http://schemas.openxmlformats.org/officeDocument/2006/relationships/image" Target="media\image4.png"/><Relationship Id="rId2" Type="http://schemas.openxmlformats.org/officeDocument/2006/relationships/image" Target="media\image2.png"/><Relationship Id="rId3" Type="http://schemas.openxmlformats.org/officeDocument/2006/relationships/image" Target="media\image3.png"/></Relationships>

</file>

<file path=word/_rels/header2.xml.rels><?xml version="1.0" encoding="UTF-8" standalone="yes"?>
<Relationships xmlns="http://schemas.openxmlformats.org/package/2006/relationships"><Relationship Id="rId1" Type="http://schemas.openxmlformats.org/officeDocument/2006/relationships/image" Target="media\image4.png"/><Relationship Id="rId2" Type="http://schemas.openxmlformats.org/officeDocument/2006/relationships/image" Target="media\image2.png"/><Relationship Id="rId3" Type="http://schemas.openxmlformats.org/officeDocument/2006/relationships/image" Target="media\image3.png"/></Relationships>

</file>

<file path=word/_rels/header3.xml.rels><?xml version="1.0" encoding="UTF-8" standalone="yes"?>
<Relationships xmlns="http://schemas.openxmlformats.org/package/2006/relationships"><Relationship Id="rId1" Type="http://schemas.openxmlformats.org/officeDocument/2006/relationships/image" Target="media\image4.png"/><Relationship Id="rId2" Type="http://schemas.openxmlformats.org/officeDocument/2006/relationships/image" Target="media\image2.png"/><Relationship Id="rId3" Type="http://schemas.openxmlformats.org/officeDocument/2006/relationships/image" Target="media\image3.png"/></Relationships>

</file>

<file path=word/_rels/header4.xml.rels><?xml version="1.0" encoding="UTF-8" standalone="yes"?>
<Relationships xmlns="http://schemas.openxmlformats.org/package/2006/relationships"><Relationship Id="rId1" Type="http://schemas.openxmlformats.org/officeDocument/2006/relationships/image" Target="media\image4.png"/><Relationship Id="rId2" Type="http://schemas.openxmlformats.org/officeDocument/2006/relationships/image" Target="media\image2.png"/><Relationship Id="rId3" Type="http://schemas.openxmlformats.org/officeDocument/2006/relationships/image" Target="media\image3.png"/></Relationships>

</file>

<file path=word/_rels/header5.xml.rels><?xml version="1.0" encoding="UTF-8" standalone="yes"?>
<Relationships xmlns="http://schemas.openxmlformats.org/package/2006/relationships"><Relationship Id="rId1" Type="http://schemas.openxmlformats.org/officeDocument/2006/relationships/image" Target="media\image4.png"/><Relationship Id="rId2" Type="http://schemas.openxmlformats.org/officeDocument/2006/relationships/image" Target="media\image2.png"/><Relationship Id="rId3" Type="http://schemas.openxmlformats.org/officeDocument/2006/relationships/image" Target="media\image3.png"/></Relationships>

</file>

<file path=word/_rels/header6.xml.rels><?xml version="1.0" encoding="UTF-8" standalone="yes"?>
<Relationships xmlns="http://schemas.openxmlformats.org/package/2006/relationships"><Relationship Id="rId1" Type="http://schemas.openxmlformats.org/officeDocument/2006/relationships/image" Target="media\image4.png"/><Relationship Id="rId2" Type="http://schemas.openxmlformats.org/officeDocument/2006/relationships/image" Target="media\image2.png"/><Relationship Id="rId3" Type="http://schemas.openxmlformats.org/officeDocument/2006/relationships/image" Target="media\image3.png"/></Relationships>

</file>

<file path=word/_rels/header17.xml.rels><?xml version="1.0" encoding="UTF-8" standalone="yes"?>
<Relationships xmlns="http://schemas.openxmlformats.org/package/2006/relationships"><Relationship Id="rId1" Type="http://schemas.openxmlformats.org/officeDocument/2006/relationships/image" Target="media\image4.png"/><Relationship Id="rId2" Type="http://schemas.openxmlformats.org/officeDocument/2006/relationships/image" Target="media\image2.png"/><Relationship Id="rId3" Type="http://schemas.openxmlformats.org/officeDocument/2006/relationships/image" Target="media\image3.png"/></Relationships>

</file>

<file path=word/_rels/header18.xml.rels><?xml version="1.0" encoding="UTF-8" standalone="yes"?>
<Relationships xmlns="http://schemas.openxmlformats.org/package/2006/relationships"><Relationship Id="rId1" Type="http://schemas.openxmlformats.org/officeDocument/2006/relationships/image" Target="media\image4.png"/><Relationship Id="rId2" Type="http://schemas.openxmlformats.org/officeDocument/2006/relationships/image" Target="media\image2.png"/><Relationship Id="rId3" Type="http://schemas.openxmlformats.org/officeDocument/2006/relationships/image" Target="media\image3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